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3B3A" w:rsidRPr="00CD3B3A" w:rsidRDefault="00CD3B3A" w:rsidP="00CD3B3A">
      <w:pPr>
        <w:tabs>
          <w:tab w:val="left" w:pos="993"/>
        </w:tabs>
        <w:spacing w:after="0" w:line="240" w:lineRule="auto"/>
        <w:jc w:val="center"/>
        <w:rPr>
          <w:rFonts w:ascii="Times New Roman" w:eastAsia="Times New Roman" w:hAnsi="Times New Roman" w:cs="Times New Roman"/>
          <w:b/>
          <w:w w:val="200"/>
          <w:sz w:val="28"/>
          <w:szCs w:val="20"/>
          <w:lang w:eastAsia="ru-RU"/>
        </w:rPr>
      </w:pPr>
      <w:r>
        <w:rPr>
          <w:rFonts w:ascii="Times New Roman" w:eastAsia="Times New Roman" w:hAnsi="Times New Roman" w:cs="Times New Roman"/>
          <w:b/>
          <w:noProof/>
          <w:w w:val="200"/>
          <w:sz w:val="28"/>
          <w:szCs w:val="20"/>
          <w:lang w:eastAsia="ru-RU"/>
        </w:rPr>
        <w:drawing>
          <wp:inline distT="0" distB="0" distL="0" distR="0">
            <wp:extent cx="676275" cy="1000125"/>
            <wp:effectExtent l="0" t="0" r="0" b="0"/>
            <wp:docPr id="1" name="Рисунок 1" descr="Описа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1"/>
                    <pic:cNvPicPr>
                      <a:picLocks noChangeAspect="1" noChangeArrowheads="1"/>
                    </pic:cNvPicPr>
                  </pic:nvPicPr>
                  <pic:blipFill>
                    <a:blip r:embed="rId9">
                      <a:extLst>
                        <a:ext uri="{28A0092B-C50C-407E-A947-70E740481C1C}">
                          <a14:useLocalDpi xmlns:a14="http://schemas.microsoft.com/office/drawing/2010/main" val="0"/>
                        </a:ext>
                      </a:extLst>
                    </a:blip>
                    <a:srcRect l="34105" t="17522" r="30527" b="21216"/>
                    <a:stretch>
                      <a:fillRect/>
                    </a:stretch>
                  </pic:blipFill>
                  <pic:spPr bwMode="auto">
                    <a:xfrm>
                      <a:off x="0" y="0"/>
                      <a:ext cx="676275" cy="1000125"/>
                    </a:xfrm>
                    <a:prstGeom prst="rect">
                      <a:avLst/>
                    </a:prstGeom>
                    <a:noFill/>
                    <a:ln>
                      <a:noFill/>
                    </a:ln>
                  </pic:spPr>
                </pic:pic>
              </a:graphicData>
            </a:graphic>
          </wp:inline>
        </w:drawing>
      </w:r>
    </w:p>
    <w:p w:rsidR="00CD3B3A" w:rsidRPr="00744705" w:rsidRDefault="00CD3B3A" w:rsidP="00CD3B3A">
      <w:pPr>
        <w:tabs>
          <w:tab w:val="left" w:pos="993"/>
        </w:tabs>
        <w:spacing w:after="0" w:line="360" w:lineRule="auto"/>
        <w:ind w:left="-709" w:right="-285"/>
        <w:jc w:val="center"/>
        <w:rPr>
          <w:rFonts w:ascii="Times New Roman" w:eastAsia="Times New Roman" w:hAnsi="Times New Roman" w:cs="Times New Roman"/>
          <w:b/>
          <w:caps/>
          <w:sz w:val="28"/>
          <w:szCs w:val="28"/>
          <w:lang w:eastAsia="ru-RU"/>
        </w:rPr>
      </w:pPr>
      <w:r w:rsidRPr="00744705">
        <w:rPr>
          <w:rFonts w:ascii="Times New Roman" w:eastAsia="Times New Roman" w:hAnsi="Times New Roman" w:cs="Times New Roman"/>
          <w:b/>
          <w:caps/>
          <w:sz w:val="28"/>
          <w:szCs w:val="28"/>
          <w:lang w:eastAsia="ru-RU"/>
        </w:rPr>
        <w:t>аДМИНИСТРАЦИЯ Мышкинского муниципального РАЙОНа</w:t>
      </w:r>
    </w:p>
    <w:p w:rsidR="00CD3B3A" w:rsidRPr="00744705" w:rsidRDefault="00CD3B3A" w:rsidP="00CD3B3A">
      <w:pPr>
        <w:keepNext/>
        <w:tabs>
          <w:tab w:val="left" w:pos="1860"/>
          <w:tab w:val="center" w:pos="4252"/>
        </w:tabs>
        <w:spacing w:after="0" w:line="240" w:lineRule="auto"/>
        <w:jc w:val="center"/>
        <w:outlineLvl w:val="0"/>
        <w:rPr>
          <w:rFonts w:ascii="Times New Roman" w:eastAsia="Arial Unicode MS" w:hAnsi="Times New Roman" w:cs="Times New Roman"/>
          <w:sz w:val="28"/>
          <w:szCs w:val="28"/>
          <w:lang w:eastAsia="ru-RU"/>
        </w:rPr>
      </w:pPr>
      <w:r w:rsidRPr="00744705">
        <w:rPr>
          <w:rFonts w:ascii="Times New Roman" w:eastAsia="Arial Unicode MS" w:hAnsi="Times New Roman" w:cs="Times New Roman"/>
          <w:sz w:val="28"/>
          <w:szCs w:val="28"/>
          <w:lang w:eastAsia="ru-RU"/>
        </w:rPr>
        <w:t>ПОСТАНОВЛЕНИЕ</w:t>
      </w:r>
    </w:p>
    <w:p w:rsidR="00CD3B3A" w:rsidRPr="00744705" w:rsidRDefault="00CD3B3A" w:rsidP="00CD3B3A">
      <w:pPr>
        <w:tabs>
          <w:tab w:val="left" w:pos="1980"/>
          <w:tab w:val="center" w:pos="4252"/>
        </w:tabs>
        <w:spacing w:after="0" w:line="240" w:lineRule="auto"/>
        <w:jc w:val="center"/>
        <w:rPr>
          <w:rFonts w:ascii="Times New Roman" w:eastAsia="Times New Roman" w:hAnsi="Times New Roman" w:cs="Times New Roman"/>
          <w:bCs/>
          <w:sz w:val="28"/>
          <w:szCs w:val="28"/>
          <w:lang w:eastAsia="ru-RU"/>
        </w:rPr>
      </w:pPr>
      <w:r w:rsidRPr="00744705">
        <w:rPr>
          <w:rFonts w:ascii="Times New Roman" w:eastAsia="Times New Roman" w:hAnsi="Times New Roman" w:cs="Times New Roman"/>
          <w:bCs/>
          <w:sz w:val="28"/>
          <w:szCs w:val="28"/>
          <w:lang w:eastAsia="ru-RU"/>
        </w:rPr>
        <w:t>г. М ы ш к и н</w:t>
      </w:r>
    </w:p>
    <w:p w:rsidR="00CD3B3A" w:rsidRPr="00CD3B3A" w:rsidRDefault="00CD3B3A" w:rsidP="00CD3B3A">
      <w:pPr>
        <w:tabs>
          <w:tab w:val="left" w:pos="1980"/>
          <w:tab w:val="center" w:pos="4252"/>
        </w:tabs>
        <w:spacing w:after="0" w:line="240" w:lineRule="auto"/>
        <w:jc w:val="center"/>
        <w:rPr>
          <w:rFonts w:ascii="Times New Roman" w:eastAsia="Times New Roman" w:hAnsi="Times New Roman" w:cs="Times New Roman"/>
          <w:bCs/>
          <w:w w:val="200"/>
          <w:sz w:val="20"/>
          <w:szCs w:val="20"/>
          <w:lang w:eastAsia="ru-RU"/>
        </w:rPr>
      </w:pPr>
    </w:p>
    <w:p w:rsidR="00CD3B3A" w:rsidRPr="00CD3B3A" w:rsidRDefault="00CD3B3A" w:rsidP="00CD3B3A">
      <w:pPr>
        <w:tabs>
          <w:tab w:val="left" w:pos="1980"/>
          <w:tab w:val="center" w:pos="4252"/>
        </w:tabs>
        <w:spacing w:after="0" w:line="240" w:lineRule="auto"/>
        <w:jc w:val="center"/>
        <w:rPr>
          <w:rFonts w:ascii="Times New Roman" w:eastAsia="Times New Roman" w:hAnsi="Times New Roman" w:cs="Times New Roman"/>
          <w:bCs/>
          <w:w w:val="200"/>
          <w:sz w:val="24"/>
          <w:szCs w:val="24"/>
          <w:lang w:eastAsia="ru-RU"/>
        </w:rPr>
      </w:pPr>
    </w:p>
    <w:tbl>
      <w:tblPr>
        <w:tblW w:w="0" w:type="auto"/>
        <w:tblLayout w:type="fixed"/>
        <w:tblLook w:val="0000" w:firstRow="0" w:lastRow="0" w:firstColumn="0" w:lastColumn="0" w:noHBand="0" w:noVBand="0"/>
      </w:tblPr>
      <w:tblGrid>
        <w:gridCol w:w="1101"/>
        <w:gridCol w:w="425"/>
        <w:gridCol w:w="850"/>
        <w:gridCol w:w="425"/>
        <w:gridCol w:w="1701"/>
        <w:gridCol w:w="1417"/>
        <w:gridCol w:w="528"/>
        <w:gridCol w:w="1599"/>
      </w:tblGrid>
      <w:tr w:rsidR="00CD3B3A" w:rsidRPr="009C6A85" w:rsidTr="004F509F">
        <w:trPr>
          <w:trHeight w:val="122"/>
        </w:trPr>
        <w:tc>
          <w:tcPr>
            <w:tcW w:w="1101" w:type="dxa"/>
          </w:tcPr>
          <w:p w:rsidR="00CD3B3A" w:rsidRPr="009C6A85" w:rsidRDefault="00CD3B3A" w:rsidP="00CD3B3A">
            <w:pPr>
              <w:tabs>
                <w:tab w:val="left" w:pos="525"/>
              </w:tabs>
              <w:spacing w:after="0" w:line="240" w:lineRule="auto"/>
              <w:ind w:right="34"/>
              <w:rPr>
                <w:rFonts w:ascii="Times New Roman" w:eastAsia="Times New Roman" w:hAnsi="Times New Roman" w:cs="Times New Roman"/>
                <w:b/>
                <w:sz w:val="26"/>
                <w:szCs w:val="26"/>
                <w:lang w:eastAsia="ru-RU"/>
              </w:rPr>
            </w:pPr>
            <w:r w:rsidRPr="009C6A85">
              <w:rPr>
                <w:rFonts w:ascii="Times New Roman" w:eastAsia="Times New Roman" w:hAnsi="Times New Roman" w:cs="Times New Roman"/>
                <w:b/>
                <w:sz w:val="26"/>
                <w:szCs w:val="26"/>
                <w:lang w:eastAsia="ru-RU"/>
              </w:rPr>
              <w:t>от</w:t>
            </w:r>
          </w:p>
        </w:tc>
        <w:tc>
          <w:tcPr>
            <w:tcW w:w="425" w:type="dxa"/>
          </w:tcPr>
          <w:p w:rsidR="00CD3B3A" w:rsidRPr="009C6A85" w:rsidRDefault="00CD3B3A" w:rsidP="00CD3B3A">
            <w:pPr>
              <w:spacing w:after="0" w:line="240" w:lineRule="auto"/>
              <w:jc w:val="both"/>
              <w:rPr>
                <w:rFonts w:ascii="Times New Roman" w:eastAsia="Times New Roman" w:hAnsi="Times New Roman" w:cs="Times New Roman"/>
                <w:b/>
                <w:sz w:val="26"/>
                <w:szCs w:val="26"/>
                <w:lang w:eastAsia="ru-RU"/>
              </w:rPr>
            </w:pPr>
            <w:r w:rsidRPr="009C6A85">
              <w:rPr>
                <w:rFonts w:ascii="Times New Roman" w:eastAsia="Times New Roman" w:hAnsi="Times New Roman" w:cs="Times New Roman"/>
                <w:b/>
                <w:sz w:val="26"/>
                <w:szCs w:val="26"/>
                <w:lang w:eastAsia="ru-RU"/>
              </w:rPr>
              <w:t>«</w:t>
            </w:r>
          </w:p>
        </w:tc>
        <w:tc>
          <w:tcPr>
            <w:tcW w:w="850" w:type="dxa"/>
          </w:tcPr>
          <w:p w:rsidR="00CD3B3A" w:rsidRPr="009C6A85" w:rsidRDefault="008D7DFC" w:rsidP="00CD3B3A">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10</w:t>
            </w:r>
          </w:p>
          <w:p w:rsidR="00CD3B3A" w:rsidRPr="009C6A85" w:rsidRDefault="00CD3B3A" w:rsidP="00CD3B3A">
            <w:pPr>
              <w:spacing w:after="0" w:line="240" w:lineRule="auto"/>
              <w:jc w:val="center"/>
              <w:rPr>
                <w:rFonts w:ascii="Times New Roman" w:eastAsia="Times New Roman" w:hAnsi="Times New Roman" w:cs="Times New Roman"/>
                <w:b/>
                <w:sz w:val="26"/>
                <w:szCs w:val="26"/>
                <w:lang w:eastAsia="ru-RU"/>
              </w:rPr>
            </w:pPr>
          </w:p>
        </w:tc>
        <w:tc>
          <w:tcPr>
            <w:tcW w:w="425" w:type="dxa"/>
          </w:tcPr>
          <w:p w:rsidR="00CD3B3A" w:rsidRPr="009C6A85" w:rsidRDefault="00CD3B3A" w:rsidP="00CD3B3A">
            <w:pPr>
              <w:spacing w:after="0" w:line="240" w:lineRule="auto"/>
              <w:jc w:val="both"/>
              <w:rPr>
                <w:rFonts w:ascii="Times New Roman" w:eastAsia="Times New Roman" w:hAnsi="Times New Roman" w:cs="Times New Roman"/>
                <w:b/>
                <w:sz w:val="26"/>
                <w:szCs w:val="26"/>
                <w:lang w:eastAsia="ru-RU"/>
              </w:rPr>
            </w:pPr>
            <w:r w:rsidRPr="009C6A85">
              <w:rPr>
                <w:rFonts w:ascii="Times New Roman" w:eastAsia="Times New Roman" w:hAnsi="Times New Roman" w:cs="Times New Roman"/>
                <w:b/>
                <w:sz w:val="26"/>
                <w:szCs w:val="26"/>
                <w:lang w:eastAsia="ru-RU"/>
              </w:rPr>
              <w:t>»</w:t>
            </w:r>
          </w:p>
        </w:tc>
        <w:tc>
          <w:tcPr>
            <w:tcW w:w="1701" w:type="dxa"/>
          </w:tcPr>
          <w:p w:rsidR="00CD3B3A" w:rsidRPr="009C6A85" w:rsidRDefault="008D7DFC" w:rsidP="008D7DFC">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10</w:t>
            </w:r>
          </w:p>
        </w:tc>
        <w:tc>
          <w:tcPr>
            <w:tcW w:w="1417" w:type="dxa"/>
          </w:tcPr>
          <w:p w:rsidR="00CD3B3A" w:rsidRPr="009C6A85" w:rsidRDefault="00CD3B3A" w:rsidP="009741F0">
            <w:pPr>
              <w:spacing w:after="0" w:line="240" w:lineRule="auto"/>
              <w:jc w:val="center"/>
              <w:rPr>
                <w:rFonts w:ascii="Times New Roman" w:eastAsia="Times New Roman" w:hAnsi="Times New Roman" w:cs="Times New Roman"/>
                <w:b/>
                <w:sz w:val="26"/>
                <w:szCs w:val="26"/>
                <w:lang w:eastAsia="ru-RU"/>
              </w:rPr>
            </w:pPr>
            <w:r w:rsidRPr="009C6A85">
              <w:rPr>
                <w:rFonts w:ascii="Times New Roman" w:eastAsia="Times New Roman" w:hAnsi="Times New Roman" w:cs="Times New Roman"/>
                <w:b/>
                <w:sz w:val="26"/>
                <w:szCs w:val="26"/>
                <w:lang w:eastAsia="ru-RU"/>
              </w:rPr>
              <w:t>201</w:t>
            </w:r>
            <w:r w:rsidR="009741F0" w:rsidRPr="009C6A85">
              <w:rPr>
                <w:rFonts w:ascii="Times New Roman" w:eastAsia="Times New Roman" w:hAnsi="Times New Roman" w:cs="Times New Roman"/>
                <w:b/>
                <w:sz w:val="26"/>
                <w:szCs w:val="26"/>
                <w:lang w:eastAsia="ru-RU"/>
              </w:rPr>
              <w:t xml:space="preserve">7 </w:t>
            </w:r>
            <w:r w:rsidRPr="009C6A85">
              <w:rPr>
                <w:rFonts w:ascii="Times New Roman" w:eastAsia="Times New Roman" w:hAnsi="Times New Roman" w:cs="Times New Roman"/>
                <w:b/>
                <w:sz w:val="26"/>
                <w:szCs w:val="26"/>
                <w:lang w:eastAsia="ru-RU"/>
              </w:rPr>
              <w:t>г.</w:t>
            </w:r>
          </w:p>
        </w:tc>
        <w:tc>
          <w:tcPr>
            <w:tcW w:w="528" w:type="dxa"/>
          </w:tcPr>
          <w:p w:rsidR="00CD3B3A" w:rsidRPr="009C6A85" w:rsidRDefault="00CD3B3A" w:rsidP="00CD3B3A">
            <w:pPr>
              <w:spacing w:after="0" w:line="240" w:lineRule="auto"/>
              <w:jc w:val="both"/>
              <w:rPr>
                <w:rFonts w:ascii="Times New Roman" w:eastAsia="Times New Roman" w:hAnsi="Times New Roman" w:cs="Times New Roman"/>
                <w:b/>
                <w:sz w:val="26"/>
                <w:szCs w:val="26"/>
                <w:lang w:eastAsia="ru-RU"/>
              </w:rPr>
            </w:pPr>
            <w:r w:rsidRPr="009C6A85">
              <w:rPr>
                <w:rFonts w:ascii="Times New Roman" w:eastAsia="Times New Roman" w:hAnsi="Times New Roman" w:cs="Times New Roman"/>
                <w:b/>
                <w:sz w:val="26"/>
                <w:szCs w:val="26"/>
                <w:lang w:eastAsia="ru-RU"/>
              </w:rPr>
              <w:t>№</w:t>
            </w:r>
          </w:p>
        </w:tc>
        <w:tc>
          <w:tcPr>
            <w:tcW w:w="1599" w:type="dxa"/>
          </w:tcPr>
          <w:p w:rsidR="00CD3B3A" w:rsidRPr="009C6A85" w:rsidRDefault="008D7DFC" w:rsidP="00CD3B3A">
            <w:pPr>
              <w:spacing w:after="0" w:line="240" w:lineRule="auto"/>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565</w:t>
            </w:r>
          </w:p>
          <w:p w:rsidR="00CD3B3A" w:rsidRPr="009C6A85" w:rsidRDefault="00CD3B3A" w:rsidP="00CD3B3A">
            <w:pPr>
              <w:spacing w:after="0" w:line="240" w:lineRule="auto"/>
              <w:rPr>
                <w:rFonts w:ascii="Times New Roman" w:eastAsia="Times New Roman" w:hAnsi="Times New Roman" w:cs="Times New Roman"/>
                <w:b/>
                <w:sz w:val="26"/>
                <w:szCs w:val="26"/>
                <w:lang w:eastAsia="ru-RU"/>
              </w:rPr>
            </w:pPr>
          </w:p>
          <w:p w:rsidR="00CD3B3A" w:rsidRPr="009C6A85" w:rsidRDefault="00CD3B3A" w:rsidP="00CD3B3A">
            <w:pPr>
              <w:spacing w:after="0" w:line="240" w:lineRule="auto"/>
              <w:rPr>
                <w:rFonts w:ascii="Times New Roman" w:eastAsia="Times New Roman" w:hAnsi="Times New Roman" w:cs="Times New Roman"/>
                <w:b/>
                <w:sz w:val="26"/>
                <w:szCs w:val="26"/>
                <w:lang w:eastAsia="ru-RU"/>
              </w:rPr>
            </w:pPr>
          </w:p>
        </w:tc>
      </w:tr>
    </w:tbl>
    <w:p w:rsidR="00CD3B3A" w:rsidRPr="009C6A85" w:rsidRDefault="00CD3B3A" w:rsidP="00CD3B3A">
      <w:pPr>
        <w:keepNext/>
        <w:keepLines/>
        <w:spacing w:after="0" w:line="240" w:lineRule="auto"/>
        <w:jc w:val="both"/>
        <w:rPr>
          <w:rFonts w:ascii="Times New Roman" w:eastAsia="Times New Roman" w:hAnsi="Times New Roman" w:cs="Times New Roman"/>
          <w:b/>
          <w:bCs/>
          <w:sz w:val="26"/>
          <w:szCs w:val="26"/>
          <w:lang w:eastAsia="ar-SA"/>
        </w:rPr>
      </w:pPr>
      <w:r w:rsidRPr="009C6A85">
        <w:rPr>
          <w:rFonts w:ascii="Times New Roman" w:eastAsia="Times New Roman" w:hAnsi="Times New Roman" w:cs="Times New Roman"/>
          <w:b/>
          <w:bCs/>
          <w:sz w:val="26"/>
          <w:szCs w:val="26"/>
          <w:lang w:eastAsia="ar-SA"/>
        </w:rPr>
        <w:t>Об утверждении административног</w:t>
      </w:r>
      <w:bookmarkStart w:id="0" w:name="_GoBack"/>
      <w:bookmarkEnd w:id="0"/>
      <w:r w:rsidRPr="009C6A85">
        <w:rPr>
          <w:rFonts w:ascii="Times New Roman" w:eastAsia="Times New Roman" w:hAnsi="Times New Roman" w:cs="Times New Roman"/>
          <w:b/>
          <w:bCs/>
          <w:sz w:val="26"/>
          <w:szCs w:val="26"/>
          <w:lang w:eastAsia="ar-SA"/>
        </w:rPr>
        <w:t>о регламента</w:t>
      </w:r>
    </w:p>
    <w:p w:rsidR="006F33BB" w:rsidRPr="009C6A85" w:rsidRDefault="00CD3B3A" w:rsidP="006F33BB">
      <w:pPr>
        <w:keepNext/>
        <w:keepLines/>
        <w:spacing w:after="0" w:line="240" w:lineRule="auto"/>
        <w:jc w:val="both"/>
        <w:rPr>
          <w:rFonts w:ascii="Times New Roman" w:eastAsia="Arial" w:hAnsi="Times New Roman" w:cs="Times New Roman"/>
          <w:b/>
          <w:i/>
          <w:sz w:val="26"/>
          <w:szCs w:val="26"/>
          <w:lang w:eastAsia="ar-SA"/>
        </w:rPr>
      </w:pPr>
      <w:r w:rsidRPr="009C6A85">
        <w:rPr>
          <w:rFonts w:ascii="Times New Roman" w:eastAsia="Times New Roman" w:hAnsi="Times New Roman" w:cs="Times New Roman"/>
          <w:b/>
          <w:bCs/>
          <w:sz w:val="26"/>
          <w:szCs w:val="26"/>
          <w:lang w:eastAsia="ar-SA"/>
        </w:rPr>
        <w:t xml:space="preserve">предоставления муниципальной услуги </w:t>
      </w:r>
    </w:p>
    <w:p w:rsidR="00484D6D" w:rsidRPr="009C6A85" w:rsidRDefault="006F33BB" w:rsidP="001E0641">
      <w:pPr>
        <w:keepNext/>
        <w:keepLines/>
        <w:spacing w:after="0" w:line="240" w:lineRule="auto"/>
        <w:jc w:val="both"/>
        <w:rPr>
          <w:rFonts w:ascii="Times New Roman" w:hAnsi="Times New Roman"/>
          <w:b/>
          <w:sz w:val="26"/>
          <w:szCs w:val="26"/>
        </w:rPr>
      </w:pPr>
      <w:r w:rsidRPr="009C6A85">
        <w:rPr>
          <w:rFonts w:ascii="Times New Roman" w:hAnsi="Times New Roman"/>
          <w:b/>
          <w:sz w:val="26"/>
          <w:szCs w:val="26"/>
        </w:rPr>
        <w:t>по предоставлению сведений</w:t>
      </w:r>
      <w:r w:rsidR="00484D6D" w:rsidRPr="009C6A85">
        <w:rPr>
          <w:rFonts w:ascii="Times New Roman" w:hAnsi="Times New Roman"/>
          <w:b/>
          <w:sz w:val="26"/>
          <w:szCs w:val="26"/>
        </w:rPr>
        <w:t xml:space="preserve">, содержащихся </w:t>
      </w:r>
      <w:proofErr w:type="gramStart"/>
      <w:r w:rsidR="00484D6D" w:rsidRPr="009C6A85">
        <w:rPr>
          <w:rFonts w:ascii="Times New Roman" w:hAnsi="Times New Roman"/>
          <w:b/>
          <w:sz w:val="26"/>
          <w:szCs w:val="26"/>
        </w:rPr>
        <w:t>в</w:t>
      </w:r>
      <w:proofErr w:type="gramEnd"/>
    </w:p>
    <w:p w:rsidR="00484D6D" w:rsidRPr="009C6A85" w:rsidRDefault="006F33BB" w:rsidP="001E0641">
      <w:pPr>
        <w:keepNext/>
        <w:keepLines/>
        <w:spacing w:after="0" w:line="240" w:lineRule="auto"/>
        <w:jc w:val="both"/>
        <w:rPr>
          <w:rFonts w:ascii="Times New Roman" w:hAnsi="Times New Roman"/>
          <w:b/>
          <w:sz w:val="26"/>
          <w:szCs w:val="26"/>
        </w:rPr>
      </w:pPr>
      <w:r w:rsidRPr="009C6A85">
        <w:rPr>
          <w:rFonts w:ascii="Times New Roman" w:hAnsi="Times New Roman"/>
          <w:b/>
          <w:sz w:val="26"/>
          <w:szCs w:val="26"/>
        </w:rPr>
        <w:t>информационной систем</w:t>
      </w:r>
      <w:r w:rsidR="00484D6D" w:rsidRPr="009C6A85">
        <w:rPr>
          <w:rFonts w:ascii="Times New Roman" w:hAnsi="Times New Roman"/>
          <w:b/>
          <w:sz w:val="26"/>
          <w:szCs w:val="26"/>
        </w:rPr>
        <w:t>е</w:t>
      </w:r>
      <w:r w:rsidRPr="009C6A85">
        <w:rPr>
          <w:rFonts w:ascii="Times New Roman" w:hAnsi="Times New Roman"/>
          <w:b/>
          <w:sz w:val="26"/>
          <w:szCs w:val="26"/>
        </w:rPr>
        <w:t xml:space="preserve"> обеспечения</w:t>
      </w:r>
    </w:p>
    <w:p w:rsidR="00CD3B3A" w:rsidRPr="009C6A85" w:rsidRDefault="006F33BB" w:rsidP="001E0641">
      <w:pPr>
        <w:keepNext/>
        <w:keepLines/>
        <w:spacing w:after="0" w:line="240" w:lineRule="auto"/>
        <w:jc w:val="both"/>
        <w:rPr>
          <w:rFonts w:ascii="Times New Roman" w:eastAsia="Arial" w:hAnsi="Times New Roman" w:cs="Times New Roman"/>
          <w:b/>
          <w:i/>
          <w:sz w:val="26"/>
          <w:szCs w:val="26"/>
          <w:lang w:eastAsia="ar-SA"/>
        </w:rPr>
      </w:pPr>
      <w:r w:rsidRPr="009C6A85">
        <w:rPr>
          <w:rFonts w:ascii="Times New Roman" w:hAnsi="Times New Roman"/>
          <w:b/>
          <w:sz w:val="26"/>
          <w:szCs w:val="26"/>
        </w:rPr>
        <w:t>градостроительной деятельности</w:t>
      </w:r>
    </w:p>
    <w:p w:rsidR="001E0641" w:rsidRPr="009C6A85" w:rsidRDefault="001E0641" w:rsidP="00CD3B3A">
      <w:pPr>
        <w:spacing w:after="120" w:line="240" w:lineRule="auto"/>
        <w:ind w:firstLine="720"/>
        <w:jc w:val="both"/>
        <w:rPr>
          <w:rFonts w:ascii="Times New Roman" w:eastAsia="Times New Roman" w:hAnsi="Times New Roman" w:cs="Times New Roman"/>
          <w:sz w:val="26"/>
          <w:szCs w:val="26"/>
          <w:lang w:eastAsia="ar-SA"/>
        </w:rPr>
      </w:pPr>
    </w:p>
    <w:p w:rsidR="00CD3B3A" w:rsidRPr="009C6A85" w:rsidRDefault="00CD3B3A" w:rsidP="00CD3B3A">
      <w:pPr>
        <w:spacing w:after="120" w:line="240" w:lineRule="auto"/>
        <w:ind w:firstLine="720"/>
        <w:jc w:val="both"/>
        <w:rPr>
          <w:rFonts w:ascii="Times New Roman" w:eastAsia="Times New Roman" w:hAnsi="Times New Roman" w:cs="Times New Roman"/>
          <w:sz w:val="26"/>
          <w:szCs w:val="26"/>
          <w:lang w:eastAsia="ar-SA"/>
        </w:rPr>
      </w:pPr>
      <w:r w:rsidRPr="009C6A85">
        <w:rPr>
          <w:rFonts w:ascii="Times New Roman" w:eastAsia="Times New Roman" w:hAnsi="Times New Roman" w:cs="Times New Roman"/>
          <w:sz w:val="26"/>
          <w:szCs w:val="26"/>
          <w:lang w:eastAsia="ar-SA"/>
        </w:rPr>
        <w:t xml:space="preserve">В соответствии с Федеральным законом от 27.07.2010 № 210-ФЗ «Об организации предоставления государственных и муниципальных услуг», постановлением Администрации Мышкинского муниципального района от 20.04.2016 № 171 «Об утверждении Порядка разработки и утверждения административных регламентов предоставления муниципальных услуг», </w:t>
      </w:r>
    </w:p>
    <w:p w:rsidR="00CD3B3A" w:rsidRPr="009C6A85" w:rsidRDefault="00CD3B3A" w:rsidP="000E470E">
      <w:pPr>
        <w:keepNext/>
        <w:keepLines/>
        <w:suppressAutoHyphens/>
        <w:spacing w:after="0" w:line="240" w:lineRule="auto"/>
        <w:jc w:val="both"/>
        <w:rPr>
          <w:rFonts w:ascii="Times New Roman" w:eastAsia="Times New Roman" w:hAnsi="Times New Roman" w:cs="Times New Roman"/>
          <w:sz w:val="26"/>
          <w:szCs w:val="26"/>
          <w:lang w:eastAsia="ar-SA"/>
        </w:rPr>
      </w:pPr>
    </w:p>
    <w:p w:rsidR="00787239" w:rsidRPr="009C6A85" w:rsidRDefault="00CD3B3A" w:rsidP="00CD3B3A">
      <w:pPr>
        <w:keepNext/>
        <w:keepLines/>
        <w:suppressAutoHyphens/>
        <w:spacing w:after="0" w:line="240" w:lineRule="auto"/>
        <w:ind w:firstLine="540"/>
        <w:jc w:val="both"/>
        <w:rPr>
          <w:rFonts w:ascii="Times New Roman" w:eastAsia="Times New Roman" w:hAnsi="Times New Roman" w:cs="Times New Roman"/>
          <w:b/>
          <w:bCs/>
          <w:sz w:val="26"/>
          <w:szCs w:val="26"/>
          <w:lang w:eastAsia="ar-SA"/>
        </w:rPr>
      </w:pPr>
      <w:r w:rsidRPr="009C6A85">
        <w:rPr>
          <w:rFonts w:ascii="Times New Roman" w:eastAsia="Times New Roman" w:hAnsi="Times New Roman" w:cs="Times New Roman"/>
          <w:b/>
          <w:bCs/>
          <w:sz w:val="26"/>
          <w:szCs w:val="26"/>
          <w:lang w:eastAsia="ar-SA"/>
        </w:rPr>
        <w:t xml:space="preserve">АДМИНИСТРАЦИЯ ПОСТАНОВЛЯЕТ: </w:t>
      </w:r>
    </w:p>
    <w:p w:rsidR="00D27188" w:rsidRPr="009C6A85" w:rsidRDefault="00D27188" w:rsidP="00CD3B3A">
      <w:pPr>
        <w:keepNext/>
        <w:keepLines/>
        <w:suppressAutoHyphens/>
        <w:spacing w:after="0" w:line="240" w:lineRule="auto"/>
        <w:ind w:firstLine="540"/>
        <w:jc w:val="both"/>
        <w:rPr>
          <w:rFonts w:ascii="Times New Roman" w:eastAsia="Times New Roman" w:hAnsi="Times New Roman" w:cs="Times New Roman"/>
          <w:b/>
          <w:bCs/>
          <w:sz w:val="26"/>
          <w:szCs w:val="26"/>
          <w:lang w:eastAsia="ar-SA"/>
        </w:rPr>
      </w:pPr>
    </w:p>
    <w:p w:rsidR="00D27188" w:rsidRPr="009C6A85" w:rsidRDefault="00787239" w:rsidP="005F6C11">
      <w:pPr>
        <w:tabs>
          <w:tab w:val="left" w:pos="709"/>
          <w:tab w:val="left" w:pos="993"/>
        </w:tabs>
        <w:spacing w:after="0"/>
        <w:ind w:firstLine="284"/>
        <w:jc w:val="both"/>
        <w:rPr>
          <w:bCs/>
          <w:sz w:val="26"/>
          <w:szCs w:val="26"/>
        </w:rPr>
      </w:pPr>
      <w:r w:rsidRPr="009C6A85">
        <w:rPr>
          <w:rStyle w:val="30"/>
          <w:rFonts w:eastAsiaTheme="minorHAnsi"/>
          <w:b w:val="0"/>
          <w:sz w:val="26"/>
          <w:szCs w:val="26"/>
        </w:rPr>
        <w:t>1.</w:t>
      </w:r>
      <w:r w:rsidR="00CD3B3A" w:rsidRPr="009C6A85">
        <w:rPr>
          <w:rStyle w:val="30"/>
          <w:rFonts w:eastAsiaTheme="minorHAnsi"/>
          <w:b w:val="0"/>
          <w:sz w:val="26"/>
          <w:szCs w:val="26"/>
        </w:rPr>
        <w:t xml:space="preserve">Утвердить прилагаемый административный регламент </w:t>
      </w:r>
      <w:r w:rsidR="009741F0" w:rsidRPr="009C6A85">
        <w:rPr>
          <w:rStyle w:val="30"/>
          <w:rFonts w:eastAsiaTheme="minorHAnsi"/>
          <w:b w:val="0"/>
          <w:sz w:val="26"/>
          <w:szCs w:val="26"/>
        </w:rPr>
        <w:t xml:space="preserve">предоставления муниципальной услуги </w:t>
      </w:r>
      <w:r w:rsidR="005F6C11" w:rsidRPr="009C6A85">
        <w:rPr>
          <w:rFonts w:ascii="Times New Roman" w:hAnsi="Times New Roman"/>
          <w:sz w:val="26"/>
          <w:szCs w:val="26"/>
        </w:rPr>
        <w:t>по предоставлению сведений</w:t>
      </w:r>
      <w:r w:rsidR="00484D6D" w:rsidRPr="009C6A85">
        <w:rPr>
          <w:rFonts w:ascii="Times New Roman" w:hAnsi="Times New Roman"/>
          <w:sz w:val="26"/>
          <w:szCs w:val="26"/>
        </w:rPr>
        <w:t>, содержащихся в</w:t>
      </w:r>
      <w:r w:rsidR="005F6C11" w:rsidRPr="009C6A85">
        <w:rPr>
          <w:rFonts w:ascii="Times New Roman" w:hAnsi="Times New Roman"/>
          <w:sz w:val="26"/>
          <w:szCs w:val="26"/>
        </w:rPr>
        <w:t xml:space="preserve"> информационной систем</w:t>
      </w:r>
      <w:r w:rsidR="00484D6D" w:rsidRPr="009C6A85">
        <w:rPr>
          <w:rFonts w:ascii="Times New Roman" w:hAnsi="Times New Roman"/>
          <w:sz w:val="26"/>
          <w:szCs w:val="26"/>
        </w:rPr>
        <w:t>е</w:t>
      </w:r>
      <w:r w:rsidR="005F6C11" w:rsidRPr="009C6A85">
        <w:rPr>
          <w:rFonts w:ascii="Times New Roman" w:hAnsi="Times New Roman"/>
          <w:sz w:val="26"/>
          <w:szCs w:val="26"/>
        </w:rPr>
        <w:t xml:space="preserve"> обеспечения градостроительной деятельности</w:t>
      </w:r>
      <w:r w:rsidR="00CD3B3A" w:rsidRPr="009C6A85">
        <w:rPr>
          <w:rStyle w:val="30"/>
          <w:rFonts w:eastAsiaTheme="minorHAnsi"/>
          <w:b w:val="0"/>
          <w:sz w:val="26"/>
          <w:szCs w:val="26"/>
        </w:rPr>
        <w:t>.</w:t>
      </w:r>
    </w:p>
    <w:p w:rsidR="005F6C11" w:rsidRPr="009C6A85" w:rsidRDefault="005F6C11" w:rsidP="00D27188">
      <w:pPr>
        <w:pStyle w:val="a9"/>
        <w:jc w:val="both"/>
        <w:rPr>
          <w:rFonts w:eastAsia="Arial"/>
          <w:sz w:val="26"/>
          <w:szCs w:val="26"/>
        </w:rPr>
      </w:pPr>
      <w:r w:rsidRPr="009C6A85">
        <w:rPr>
          <w:rFonts w:eastAsia="Arial"/>
          <w:sz w:val="26"/>
          <w:szCs w:val="26"/>
        </w:rPr>
        <w:t xml:space="preserve">     2</w:t>
      </w:r>
      <w:r w:rsidR="000E470E" w:rsidRPr="009C6A85">
        <w:rPr>
          <w:rFonts w:eastAsia="Arial"/>
          <w:sz w:val="26"/>
          <w:szCs w:val="26"/>
        </w:rPr>
        <w:t>.</w:t>
      </w:r>
      <w:r w:rsidR="00CD3B3A" w:rsidRPr="009C6A85">
        <w:rPr>
          <w:rFonts w:eastAsia="Arial"/>
          <w:sz w:val="26"/>
          <w:szCs w:val="26"/>
        </w:rPr>
        <w:t xml:space="preserve"> </w:t>
      </w:r>
      <w:proofErr w:type="gramStart"/>
      <w:r w:rsidR="00CD3B3A" w:rsidRPr="009C6A85">
        <w:rPr>
          <w:rFonts w:eastAsia="Arial"/>
          <w:sz w:val="26"/>
          <w:szCs w:val="26"/>
        </w:rPr>
        <w:t>Контроль за</w:t>
      </w:r>
      <w:proofErr w:type="gramEnd"/>
      <w:r w:rsidR="00CD3B3A" w:rsidRPr="009C6A85">
        <w:rPr>
          <w:rFonts w:eastAsia="Arial"/>
          <w:sz w:val="26"/>
          <w:szCs w:val="26"/>
        </w:rPr>
        <w:t xml:space="preserve"> исполнением настоящего постановления </w:t>
      </w:r>
      <w:r w:rsidR="00DB752C" w:rsidRPr="009C6A85">
        <w:rPr>
          <w:rFonts w:eastAsia="Arial"/>
          <w:sz w:val="26"/>
          <w:szCs w:val="26"/>
        </w:rPr>
        <w:t xml:space="preserve">возложить на Первого заместителя </w:t>
      </w:r>
      <w:r w:rsidR="000F6911">
        <w:rPr>
          <w:rFonts w:eastAsia="Arial"/>
          <w:sz w:val="26"/>
          <w:szCs w:val="26"/>
        </w:rPr>
        <w:t>Г</w:t>
      </w:r>
      <w:r w:rsidR="00DB752C" w:rsidRPr="009C6A85">
        <w:rPr>
          <w:rFonts w:eastAsia="Arial"/>
          <w:sz w:val="26"/>
          <w:szCs w:val="26"/>
        </w:rPr>
        <w:t>лавы администрации Мышкинского муниципального района.</w:t>
      </w:r>
    </w:p>
    <w:p w:rsidR="00D27188" w:rsidRPr="009C6A85" w:rsidRDefault="005F6C11" w:rsidP="00D27188">
      <w:pPr>
        <w:pStyle w:val="a9"/>
        <w:jc w:val="both"/>
        <w:rPr>
          <w:rFonts w:eastAsia="Arial"/>
          <w:sz w:val="26"/>
          <w:szCs w:val="26"/>
        </w:rPr>
      </w:pPr>
      <w:r w:rsidRPr="009C6A85">
        <w:rPr>
          <w:rFonts w:eastAsia="Arial"/>
          <w:sz w:val="26"/>
          <w:szCs w:val="26"/>
        </w:rPr>
        <w:t xml:space="preserve">     3</w:t>
      </w:r>
      <w:r w:rsidR="00CD3B3A" w:rsidRPr="009C6A85">
        <w:rPr>
          <w:rFonts w:eastAsia="Arial"/>
          <w:sz w:val="26"/>
          <w:szCs w:val="26"/>
        </w:rPr>
        <w:t>. Опубликовать настоящее постановление в газете «Волжские зори» и разместить на официальном сайте Мышкинского муниципального района.</w:t>
      </w:r>
    </w:p>
    <w:p w:rsidR="00CD3B3A" w:rsidRPr="009C6A85" w:rsidRDefault="005F6C11" w:rsidP="00D27188">
      <w:pPr>
        <w:pStyle w:val="a9"/>
        <w:jc w:val="both"/>
        <w:rPr>
          <w:rFonts w:eastAsia="Arial"/>
          <w:sz w:val="26"/>
          <w:szCs w:val="26"/>
        </w:rPr>
      </w:pPr>
      <w:r w:rsidRPr="009C6A85">
        <w:rPr>
          <w:rFonts w:eastAsia="Arial"/>
          <w:sz w:val="26"/>
          <w:szCs w:val="26"/>
        </w:rPr>
        <w:t xml:space="preserve">     4</w:t>
      </w:r>
      <w:r w:rsidR="00CD3B3A" w:rsidRPr="009C6A85">
        <w:rPr>
          <w:rFonts w:eastAsia="Arial"/>
          <w:sz w:val="26"/>
          <w:szCs w:val="26"/>
        </w:rPr>
        <w:t>. Настоящее постановление вступает в силу со дня его официального опубликования в газете «Волжские зори».</w:t>
      </w:r>
    </w:p>
    <w:p w:rsidR="00CD3B3A" w:rsidRPr="009C6A85" w:rsidRDefault="00CD3B3A" w:rsidP="00CD3B3A">
      <w:pPr>
        <w:suppressAutoHyphens/>
        <w:spacing w:after="0" w:line="240" w:lineRule="auto"/>
        <w:jc w:val="both"/>
        <w:rPr>
          <w:rFonts w:ascii="Times New Roman" w:eastAsia="Times New Roman" w:hAnsi="Times New Roman" w:cs="Times New Roman"/>
          <w:b/>
          <w:sz w:val="26"/>
          <w:szCs w:val="26"/>
          <w:lang w:eastAsia="ar-SA"/>
        </w:rPr>
      </w:pPr>
    </w:p>
    <w:p w:rsidR="00CD3B3A" w:rsidRPr="009C6A85" w:rsidRDefault="00CD3B3A" w:rsidP="00CD3B3A">
      <w:pPr>
        <w:suppressAutoHyphens/>
        <w:spacing w:after="0" w:line="240" w:lineRule="auto"/>
        <w:jc w:val="both"/>
        <w:rPr>
          <w:rFonts w:ascii="Times New Roman" w:eastAsia="Times New Roman" w:hAnsi="Times New Roman" w:cs="Times New Roman"/>
          <w:b/>
          <w:sz w:val="26"/>
          <w:szCs w:val="26"/>
          <w:lang w:eastAsia="ar-SA"/>
        </w:rPr>
      </w:pPr>
    </w:p>
    <w:p w:rsidR="00CD3B3A" w:rsidRPr="009C6A85" w:rsidRDefault="009741F0" w:rsidP="009741F0">
      <w:pPr>
        <w:suppressAutoHyphens/>
        <w:spacing w:after="0" w:line="240" w:lineRule="auto"/>
        <w:jc w:val="center"/>
        <w:rPr>
          <w:rFonts w:ascii="Times New Roman" w:eastAsia="Times New Roman" w:hAnsi="Times New Roman" w:cs="Times New Roman"/>
          <w:b/>
          <w:sz w:val="26"/>
          <w:szCs w:val="26"/>
          <w:lang w:eastAsia="ar-SA"/>
        </w:rPr>
      </w:pPr>
      <w:r w:rsidRPr="009C6A85">
        <w:rPr>
          <w:rFonts w:ascii="Times New Roman" w:eastAsia="Times New Roman" w:hAnsi="Times New Roman" w:cs="Times New Roman"/>
          <w:b/>
          <w:sz w:val="26"/>
          <w:szCs w:val="26"/>
          <w:lang w:eastAsia="ar-SA"/>
        </w:rPr>
        <w:t xml:space="preserve">Глава Мышкинского </w:t>
      </w:r>
      <w:r w:rsidR="00CD3B3A" w:rsidRPr="009C6A85">
        <w:rPr>
          <w:rFonts w:ascii="Times New Roman" w:eastAsia="Times New Roman" w:hAnsi="Times New Roman" w:cs="Times New Roman"/>
          <w:b/>
          <w:sz w:val="26"/>
          <w:szCs w:val="26"/>
          <w:lang w:eastAsia="ar-SA"/>
        </w:rPr>
        <w:t xml:space="preserve">муниципального района         </w:t>
      </w:r>
      <w:r w:rsidRPr="009C6A85">
        <w:rPr>
          <w:rFonts w:ascii="Times New Roman" w:eastAsia="Times New Roman" w:hAnsi="Times New Roman" w:cs="Times New Roman"/>
          <w:b/>
          <w:sz w:val="26"/>
          <w:szCs w:val="26"/>
          <w:lang w:eastAsia="ar-SA"/>
        </w:rPr>
        <w:t xml:space="preserve">                                О.В. Минаева</w:t>
      </w:r>
    </w:p>
    <w:p w:rsidR="00CD3B3A" w:rsidRPr="00CD3B3A" w:rsidRDefault="00CD3B3A" w:rsidP="00CD3B3A">
      <w:pPr>
        <w:suppressAutoHyphens/>
        <w:spacing w:after="0" w:line="240" w:lineRule="auto"/>
        <w:jc w:val="both"/>
        <w:rPr>
          <w:rFonts w:ascii="Times New Roman" w:eastAsia="Times New Roman" w:hAnsi="Times New Roman" w:cs="Times New Roman"/>
          <w:sz w:val="24"/>
          <w:szCs w:val="24"/>
          <w:lang w:eastAsia="ar-SA"/>
        </w:rPr>
      </w:pPr>
    </w:p>
    <w:p w:rsidR="00CD3B3A" w:rsidRDefault="00CD3B3A" w:rsidP="00CD3B3A">
      <w:pPr>
        <w:suppressAutoHyphens/>
        <w:spacing w:after="0" w:line="240" w:lineRule="auto"/>
        <w:jc w:val="right"/>
        <w:rPr>
          <w:rFonts w:ascii="Times New Roman" w:eastAsia="Times New Roman" w:hAnsi="Times New Roman" w:cs="Times New Roman"/>
          <w:sz w:val="24"/>
          <w:szCs w:val="24"/>
          <w:lang w:eastAsia="ar-SA"/>
        </w:rPr>
      </w:pPr>
    </w:p>
    <w:p w:rsidR="007D38F4" w:rsidRDefault="007D38F4" w:rsidP="00CD3B3A">
      <w:pPr>
        <w:suppressAutoHyphens/>
        <w:spacing w:after="0" w:line="240" w:lineRule="auto"/>
        <w:jc w:val="right"/>
        <w:rPr>
          <w:rFonts w:ascii="Times New Roman" w:eastAsia="Times New Roman" w:hAnsi="Times New Roman" w:cs="Times New Roman"/>
          <w:sz w:val="24"/>
          <w:szCs w:val="24"/>
          <w:lang w:eastAsia="ar-SA"/>
        </w:rPr>
      </w:pPr>
    </w:p>
    <w:p w:rsidR="007D38F4" w:rsidRDefault="007D38F4" w:rsidP="00CD3B3A">
      <w:pPr>
        <w:suppressAutoHyphens/>
        <w:spacing w:after="0" w:line="240" w:lineRule="auto"/>
        <w:jc w:val="right"/>
        <w:rPr>
          <w:rFonts w:ascii="Times New Roman" w:eastAsia="Times New Roman" w:hAnsi="Times New Roman" w:cs="Times New Roman"/>
          <w:sz w:val="24"/>
          <w:szCs w:val="24"/>
          <w:lang w:eastAsia="ar-SA"/>
        </w:rPr>
      </w:pPr>
    </w:p>
    <w:p w:rsidR="00744705" w:rsidRDefault="00744705" w:rsidP="00CD3B3A">
      <w:pPr>
        <w:suppressAutoHyphens/>
        <w:spacing w:after="0" w:line="240" w:lineRule="auto"/>
        <w:jc w:val="right"/>
        <w:rPr>
          <w:rFonts w:ascii="Times New Roman" w:eastAsia="Times New Roman" w:hAnsi="Times New Roman" w:cs="Times New Roman"/>
          <w:sz w:val="24"/>
          <w:szCs w:val="24"/>
          <w:lang w:eastAsia="ar-SA"/>
        </w:rPr>
      </w:pPr>
    </w:p>
    <w:p w:rsidR="00744705" w:rsidRDefault="00744705" w:rsidP="00CD3B3A">
      <w:pPr>
        <w:suppressAutoHyphens/>
        <w:spacing w:after="0" w:line="240" w:lineRule="auto"/>
        <w:jc w:val="right"/>
        <w:rPr>
          <w:rFonts w:ascii="Times New Roman" w:eastAsia="Times New Roman" w:hAnsi="Times New Roman" w:cs="Times New Roman"/>
          <w:sz w:val="24"/>
          <w:szCs w:val="24"/>
          <w:lang w:eastAsia="ar-SA"/>
        </w:rPr>
      </w:pPr>
    </w:p>
    <w:p w:rsidR="00744705" w:rsidRPr="00CD3B3A" w:rsidRDefault="00744705" w:rsidP="00CD3B3A">
      <w:pPr>
        <w:suppressAutoHyphens/>
        <w:spacing w:after="0" w:line="240" w:lineRule="auto"/>
        <w:jc w:val="right"/>
        <w:rPr>
          <w:rFonts w:ascii="Times New Roman" w:eastAsia="Times New Roman" w:hAnsi="Times New Roman" w:cs="Times New Roman"/>
          <w:sz w:val="24"/>
          <w:szCs w:val="24"/>
          <w:lang w:eastAsia="ar-SA"/>
        </w:rPr>
      </w:pPr>
    </w:p>
    <w:p w:rsidR="00CD3B3A" w:rsidRPr="0077361F" w:rsidRDefault="00CD3B3A" w:rsidP="00CD3B3A">
      <w:pPr>
        <w:suppressAutoHyphens/>
        <w:spacing w:after="0" w:line="240" w:lineRule="auto"/>
        <w:jc w:val="right"/>
        <w:rPr>
          <w:rFonts w:ascii="Times New Roman" w:eastAsia="Times New Roman" w:hAnsi="Times New Roman" w:cs="Times New Roman"/>
          <w:b/>
          <w:sz w:val="26"/>
          <w:szCs w:val="26"/>
          <w:lang w:eastAsia="ar-SA"/>
        </w:rPr>
      </w:pPr>
      <w:r w:rsidRPr="0077361F">
        <w:rPr>
          <w:rFonts w:ascii="Times New Roman" w:eastAsia="Times New Roman" w:hAnsi="Times New Roman" w:cs="Times New Roman"/>
          <w:b/>
          <w:sz w:val="26"/>
          <w:szCs w:val="26"/>
          <w:lang w:eastAsia="ar-SA"/>
        </w:rPr>
        <w:lastRenderedPageBreak/>
        <w:t>УТВЕРЖДЕН</w:t>
      </w:r>
    </w:p>
    <w:p w:rsidR="00CD3B3A" w:rsidRPr="0077361F" w:rsidRDefault="00CD3B3A" w:rsidP="00CD3B3A">
      <w:pPr>
        <w:suppressAutoHyphens/>
        <w:spacing w:after="0" w:line="240" w:lineRule="auto"/>
        <w:jc w:val="right"/>
        <w:rPr>
          <w:rFonts w:ascii="Times New Roman" w:eastAsia="Times New Roman" w:hAnsi="Times New Roman" w:cs="Times New Roman"/>
          <w:sz w:val="26"/>
          <w:szCs w:val="26"/>
          <w:lang w:eastAsia="ar-SA"/>
        </w:rPr>
      </w:pPr>
      <w:r w:rsidRPr="0077361F">
        <w:rPr>
          <w:rFonts w:ascii="Times New Roman" w:eastAsia="Times New Roman" w:hAnsi="Times New Roman" w:cs="Times New Roman"/>
          <w:sz w:val="26"/>
          <w:szCs w:val="26"/>
          <w:lang w:eastAsia="ar-SA"/>
        </w:rPr>
        <w:t xml:space="preserve">  постановлением Администрации </w:t>
      </w:r>
    </w:p>
    <w:p w:rsidR="00CD3B3A" w:rsidRPr="0077361F" w:rsidRDefault="00CD3B3A" w:rsidP="00CD3B3A">
      <w:pPr>
        <w:suppressAutoHyphens/>
        <w:spacing w:after="0" w:line="240" w:lineRule="auto"/>
        <w:jc w:val="right"/>
        <w:rPr>
          <w:rFonts w:ascii="Times New Roman" w:eastAsia="Times New Roman" w:hAnsi="Times New Roman" w:cs="Times New Roman"/>
          <w:sz w:val="26"/>
          <w:szCs w:val="26"/>
          <w:lang w:eastAsia="ar-SA"/>
        </w:rPr>
      </w:pPr>
      <w:r w:rsidRPr="0077361F">
        <w:rPr>
          <w:rFonts w:ascii="Times New Roman" w:eastAsia="Times New Roman" w:hAnsi="Times New Roman" w:cs="Times New Roman"/>
          <w:sz w:val="26"/>
          <w:szCs w:val="26"/>
          <w:lang w:eastAsia="ar-SA"/>
        </w:rPr>
        <w:t>Мышкинского муниципального района</w:t>
      </w:r>
    </w:p>
    <w:p w:rsidR="00CD3B3A" w:rsidRPr="000A50AA" w:rsidRDefault="008D7DFC" w:rsidP="00A739FC">
      <w:pPr>
        <w:suppressAutoHyphens/>
        <w:spacing w:after="0" w:line="240" w:lineRule="auto"/>
        <w:ind w:left="5400"/>
        <w:jc w:val="both"/>
        <w:rPr>
          <w:rFonts w:ascii="Times New Roman" w:eastAsia="Times New Roman" w:hAnsi="Times New Roman" w:cs="Times New Roman"/>
          <w:b/>
          <w:sz w:val="26"/>
          <w:szCs w:val="26"/>
          <w:lang w:eastAsia="ar-SA"/>
        </w:rPr>
      </w:pPr>
      <w:r w:rsidRPr="000A50AA">
        <w:rPr>
          <w:rFonts w:ascii="Times New Roman" w:eastAsia="Times New Roman" w:hAnsi="Times New Roman" w:cs="Times New Roman"/>
          <w:b/>
          <w:sz w:val="26"/>
          <w:szCs w:val="26"/>
          <w:lang w:eastAsia="ar-SA"/>
        </w:rPr>
        <w:t xml:space="preserve">    </w:t>
      </w:r>
      <w:r w:rsidR="00CD3B3A" w:rsidRPr="000A50AA">
        <w:rPr>
          <w:rFonts w:ascii="Times New Roman" w:eastAsia="Times New Roman" w:hAnsi="Times New Roman" w:cs="Times New Roman"/>
          <w:b/>
          <w:sz w:val="26"/>
          <w:szCs w:val="26"/>
          <w:lang w:eastAsia="ar-SA"/>
        </w:rPr>
        <w:t>от «</w:t>
      </w:r>
      <w:r w:rsidRPr="000A50AA">
        <w:rPr>
          <w:rFonts w:ascii="Times New Roman" w:eastAsia="Times New Roman" w:hAnsi="Times New Roman" w:cs="Times New Roman"/>
          <w:b/>
          <w:sz w:val="26"/>
          <w:szCs w:val="26"/>
          <w:lang w:eastAsia="ar-SA"/>
        </w:rPr>
        <w:t>10</w:t>
      </w:r>
      <w:r w:rsidR="00CD3B3A" w:rsidRPr="000A50AA">
        <w:rPr>
          <w:rFonts w:ascii="Times New Roman" w:eastAsia="Times New Roman" w:hAnsi="Times New Roman" w:cs="Times New Roman"/>
          <w:b/>
          <w:sz w:val="26"/>
          <w:szCs w:val="26"/>
          <w:lang w:eastAsia="ar-SA"/>
        </w:rPr>
        <w:t>»</w:t>
      </w:r>
      <w:r w:rsidRPr="000A50AA">
        <w:rPr>
          <w:rFonts w:ascii="Times New Roman" w:eastAsia="Times New Roman" w:hAnsi="Times New Roman" w:cs="Times New Roman"/>
          <w:b/>
          <w:sz w:val="26"/>
          <w:szCs w:val="26"/>
          <w:lang w:eastAsia="ar-SA"/>
        </w:rPr>
        <w:t xml:space="preserve">    10    </w:t>
      </w:r>
      <w:r w:rsidR="00CD3B3A" w:rsidRPr="000A50AA">
        <w:rPr>
          <w:rFonts w:ascii="Times New Roman" w:eastAsia="Times New Roman" w:hAnsi="Times New Roman" w:cs="Times New Roman"/>
          <w:b/>
          <w:sz w:val="26"/>
          <w:szCs w:val="26"/>
          <w:lang w:eastAsia="ar-SA"/>
        </w:rPr>
        <w:t xml:space="preserve"> 201</w:t>
      </w:r>
      <w:r w:rsidR="00B62EC7" w:rsidRPr="000A50AA">
        <w:rPr>
          <w:rFonts w:ascii="Times New Roman" w:eastAsia="Times New Roman" w:hAnsi="Times New Roman" w:cs="Times New Roman"/>
          <w:b/>
          <w:sz w:val="26"/>
          <w:szCs w:val="26"/>
          <w:lang w:eastAsia="ar-SA"/>
        </w:rPr>
        <w:t>7</w:t>
      </w:r>
      <w:r w:rsidR="00CD3B3A" w:rsidRPr="000A50AA">
        <w:rPr>
          <w:rFonts w:ascii="Times New Roman" w:eastAsia="Times New Roman" w:hAnsi="Times New Roman" w:cs="Times New Roman"/>
          <w:b/>
          <w:sz w:val="26"/>
          <w:szCs w:val="26"/>
          <w:lang w:eastAsia="ar-SA"/>
        </w:rPr>
        <w:t xml:space="preserve">  г. №</w:t>
      </w:r>
      <w:r w:rsidRPr="000A50AA">
        <w:rPr>
          <w:rFonts w:ascii="Times New Roman" w:eastAsia="Times New Roman" w:hAnsi="Times New Roman" w:cs="Times New Roman"/>
          <w:b/>
          <w:sz w:val="26"/>
          <w:szCs w:val="26"/>
          <w:lang w:eastAsia="ar-SA"/>
        </w:rPr>
        <w:t xml:space="preserve">  565</w:t>
      </w:r>
    </w:p>
    <w:p w:rsidR="00CD3B3A" w:rsidRPr="0077361F" w:rsidRDefault="00CD3B3A" w:rsidP="00CD3B3A">
      <w:pPr>
        <w:suppressAutoHyphens/>
        <w:spacing w:after="0" w:line="240" w:lineRule="auto"/>
        <w:jc w:val="center"/>
        <w:rPr>
          <w:rFonts w:ascii="Times New Roman" w:eastAsia="Times New Roman" w:hAnsi="Times New Roman" w:cs="Times New Roman"/>
          <w:b/>
          <w:sz w:val="26"/>
          <w:szCs w:val="26"/>
          <w:lang w:eastAsia="ar-SA"/>
        </w:rPr>
      </w:pPr>
    </w:p>
    <w:p w:rsidR="00B5374F" w:rsidRPr="004C24CD" w:rsidRDefault="00B5374F" w:rsidP="00B5374F">
      <w:pPr>
        <w:pStyle w:val="aff2"/>
        <w:tabs>
          <w:tab w:val="left" w:pos="7020"/>
        </w:tabs>
        <w:spacing w:before="0"/>
        <w:ind w:firstLine="709"/>
        <w:jc w:val="center"/>
        <w:rPr>
          <w:b/>
          <w:sz w:val="28"/>
          <w:szCs w:val="28"/>
        </w:rPr>
      </w:pPr>
      <w:r w:rsidRPr="004C24CD">
        <w:rPr>
          <w:b/>
          <w:sz w:val="28"/>
          <w:szCs w:val="28"/>
        </w:rPr>
        <w:t>Административный регламент</w:t>
      </w:r>
    </w:p>
    <w:p w:rsidR="001E0641" w:rsidRPr="004C24CD" w:rsidRDefault="00B5374F" w:rsidP="00732F64">
      <w:pPr>
        <w:pStyle w:val="aff2"/>
        <w:tabs>
          <w:tab w:val="left" w:pos="7020"/>
        </w:tabs>
        <w:spacing w:before="0"/>
        <w:ind w:firstLine="709"/>
        <w:jc w:val="center"/>
        <w:rPr>
          <w:b/>
          <w:sz w:val="28"/>
          <w:szCs w:val="28"/>
        </w:rPr>
      </w:pPr>
      <w:r w:rsidRPr="004C24CD">
        <w:rPr>
          <w:b/>
          <w:sz w:val="28"/>
          <w:szCs w:val="28"/>
        </w:rPr>
        <w:t xml:space="preserve">предоставления муниципальной услуги </w:t>
      </w:r>
      <w:r w:rsidR="00732F64" w:rsidRPr="004C24CD">
        <w:rPr>
          <w:b/>
          <w:sz w:val="28"/>
          <w:szCs w:val="28"/>
        </w:rPr>
        <w:t>по предоставлению сведений</w:t>
      </w:r>
      <w:r w:rsidR="00484D6D" w:rsidRPr="004C24CD">
        <w:rPr>
          <w:b/>
          <w:sz w:val="28"/>
          <w:szCs w:val="28"/>
        </w:rPr>
        <w:t>, содержащихся в</w:t>
      </w:r>
      <w:r w:rsidR="00732F64" w:rsidRPr="004C24CD">
        <w:rPr>
          <w:b/>
          <w:sz w:val="28"/>
          <w:szCs w:val="28"/>
        </w:rPr>
        <w:t xml:space="preserve"> информационной систем</w:t>
      </w:r>
      <w:r w:rsidR="00484D6D" w:rsidRPr="004C24CD">
        <w:rPr>
          <w:b/>
          <w:sz w:val="28"/>
          <w:szCs w:val="28"/>
        </w:rPr>
        <w:t>е</w:t>
      </w:r>
      <w:r w:rsidR="00732F64" w:rsidRPr="004C24CD">
        <w:rPr>
          <w:b/>
          <w:sz w:val="28"/>
          <w:szCs w:val="28"/>
        </w:rPr>
        <w:t xml:space="preserve"> обеспечения градостроительной деятельности</w:t>
      </w:r>
    </w:p>
    <w:p w:rsidR="00732F64" w:rsidRDefault="00732F64" w:rsidP="00732F64">
      <w:pPr>
        <w:pStyle w:val="aff2"/>
        <w:tabs>
          <w:tab w:val="left" w:pos="7020"/>
        </w:tabs>
        <w:spacing w:before="0"/>
        <w:ind w:firstLine="709"/>
        <w:jc w:val="center"/>
        <w:rPr>
          <w:b/>
          <w:sz w:val="24"/>
          <w:lang w:eastAsia="ar-SA"/>
        </w:rPr>
      </w:pPr>
    </w:p>
    <w:p w:rsidR="00CD3B3A" w:rsidRDefault="00CD3B3A" w:rsidP="00CD3B3A">
      <w:pPr>
        <w:suppressAutoHyphens/>
        <w:spacing w:after="0" w:line="240" w:lineRule="auto"/>
        <w:jc w:val="center"/>
        <w:rPr>
          <w:rFonts w:ascii="Times New Roman" w:eastAsia="Times New Roman" w:hAnsi="Times New Roman" w:cs="Times New Roman"/>
          <w:b/>
          <w:sz w:val="24"/>
          <w:szCs w:val="24"/>
          <w:lang w:eastAsia="ar-SA"/>
        </w:rPr>
      </w:pPr>
      <w:r w:rsidRPr="00CD3B3A">
        <w:rPr>
          <w:rFonts w:ascii="Times New Roman" w:eastAsia="Times New Roman" w:hAnsi="Times New Roman" w:cs="Times New Roman"/>
          <w:b/>
          <w:sz w:val="24"/>
          <w:szCs w:val="24"/>
          <w:lang w:eastAsia="ar-SA"/>
        </w:rPr>
        <w:t>1. Общие положения</w:t>
      </w:r>
    </w:p>
    <w:p w:rsidR="004C24CD" w:rsidRPr="00CD3B3A" w:rsidRDefault="004C24CD" w:rsidP="00CD3B3A">
      <w:pPr>
        <w:suppressAutoHyphens/>
        <w:spacing w:after="0" w:line="240" w:lineRule="auto"/>
        <w:jc w:val="center"/>
        <w:rPr>
          <w:rFonts w:ascii="Times New Roman" w:eastAsia="Times New Roman" w:hAnsi="Times New Roman" w:cs="Times New Roman"/>
          <w:b/>
          <w:sz w:val="24"/>
          <w:szCs w:val="24"/>
          <w:lang w:eastAsia="ar-SA"/>
        </w:rPr>
      </w:pPr>
    </w:p>
    <w:p w:rsidR="008B70D7" w:rsidRPr="008B70D7" w:rsidRDefault="00D56421" w:rsidP="008B70D7">
      <w:pPr>
        <w:spacing w:after="0" w:line="240" w:lineRule="auto"/>
        <w:ind w:firstLine="708"/>
        <w:jc w:val="both"/>
        <w:outlineLvl w:val="0"/>
        <w:rPr>
          <w:rFonts w:ascii="Times New Roman" w:eastAsia="Times New Roman" w:hAnsi="Times New Roman" w:cs="Times New Roman"/>
          <w:color w:val="000000"/>
          <w:sz w:val="24"/>
          <w:szCs w:val="24"/>
          <w:lang w:eastAsia="ar-SA"/>
        </w:rPr>
      </w:pPr>
      <w:r w:rsidRPr="00D56421">
        <w:rPr>
          <w:rFonts w:ascii="Times New Roman" w:hAnsi="Times New Roman" w:cs="Times New Roman"/>
          <w:sz w:val="24"/>
          <w:szCs w:val="24"/>
        </w:rPr>
        <w:t xml:space="preserve">1.1. </w:t>
      </w:r>
      <w:proofErr w:type="gramStart"/>
      <w:r w:rsidR="008B70D7" w:rsidRPr="008B70D7">
        <w:rPr>
          <w:rFonts w:ascii="Times New Roman" w:eastAsia="Times New Roman" w:hAnsi="Times New Roman" w:cs="Times New Roman"/>
          <w:color w:val="000000"/>
          <w:sz w:val="24"/>
          <w:szCs w:val="24"/>
          <w:lang w:eastAsia="ar-SA"/>
        </w:rPr>
        <w:t xml:space="preserve">Административный регламент </w:t>
      </w:r>
      <w:r w:rsidR="008B70D7" w:rsidRPr="008B70D7">
        <w:rPr>
          <w:rFonts w:ascii="Times New Roman" w:eastAsia="Times New Roman" w:hAnsi="Times New Roman" w:cs="Times New Roman"/>
          <w:bCs/>
          <w:sz w:val="24"/>
          <w:szCs w:val="24"/>
          <w:lang w:eastAsia="ar-SA"/>
        </w:rPr>
        <w:t xml:space="preserve">предоставления муниципальной услуги </w:t>
      </w:r>
      <w:r w:rsidR="00414837" w:rsidRPr="00414837">
        <w:rPr>
          <w:rFonts w:ascii="Times New Roman" w:eastAsia="Times New Roman" w:hAnsi="Times New Roman" w:cs="Times New Roman"/>
          <w:bCs/>
          <w:sz w:val="24"/>
          <w:szCs w:val="24"/>
          <w:lang w:eastAsia="ar-SA"/>
        </w:rPr>
        <w:t>по предоставлению сведений, содержащихся в информационной системе обеспечения градостроительной деятельности</w:t>
      </w:r>
      <w:r w:rsidR="008B70D7" w:rsidRPr="008B70D7">
        <w:rPr>
          <w:rFonts w:ascii="Times New Roman" w:eastAsia="Times New Roman" w:hAnsi="Times New Roman" w:cs="Times New Roman"/>
          <w:bCs/>
          <w:i/>
          <w:sz w:val="24"/>
          <w:szCs w:val="24"/>
          <w:lang w:eastAsia="ar-SA"/>
        </w:rPr>
        <w:t xml:space="preserve"> </w:t>
      </w:r>
      <w:r w:rsidR="008B70D7" w:rsidRPr="008B70D7">
        <w:rPr>
          <w:rFonts w:ascii="Times New Roman" w:eastAsia="Times New Roman" w:hAnsi="Times New Roman" w:cs="Times New Roman"/>
          <w:color w:val="000000"/>
          <w:sz w:val="24"/>
          <w:szCs w:val="24"/>
          <w:lang w:eastAsia="ar-SA"/>
        </w:rPr>
        <w:t xml:space="preserve">(далее - </w:t>
      </w:r>
      <w:r w:rsidR="00F50A88">
        <w:rPr>
          <w:rFonts w:ascii="Times New Roman" w:eastAsia="Times New Roman" w:hAnsi="Times New Roman" w:cs="Times New Roman"/>
          <w:color w:val="000000"/>
          <w:sz w:val="24"/>
          <w:szCs w:val="24"/>
          <w:lang w:eastAsia="ar-SA"/>
        </w:rPr>
        <w:t>р</w:t>
      </w:r>
      <w:r w:rsidR="008B70D7" w:rsidRPr="008B70D7">
        <w:rPr>
          <w:rFonts w:ascii="Times New Roman" w:eastAsia="Times New Roman" w:hAnsi="Times New Roman" w:cs="Times New Roman"/>
          <w:color w:val="000000"/>
          <w:sz w:val="24"/>
          <w:szCs w:val="24"/>
          <w:lang w:eastAsia="ar-SA"/>
        </w:rPr>
        <w:t xml:space="preserve">егламент) разработан в целях  повышения качества исполнения и доступности результатов  муниципальной услуги и </w:t>
      </w:r>
      <w:r w:rsidR="008B70D7" w:rsidRPr="008B70D7">
        <w:rPr>
          <w:rFonts w:ascii="Times New Roman" w:eastAsia="Times New Roman" w:hAnsi="Times New Roman" w:cs="Times New Roman"/>
          <w:sz w:val="24"/>
          <w:szCs w:val="24"/>
          <w:lang w:eastAsia="ar-SA"/>
        </w:rPr>
        <w:t xml:space="preserve">определяет сроки и последовательность действий (административных процедур) Комитета по управлению имуществом и градостроительству администрации Мышкинского муниципального района   (далее - Комитет) при предоставлении муниципальной услуги </w:t>
      </w:r>
      <w:r w:rsidR="00414837" w:rsidRPr="00414837">
        <w:rPr>
          <w:rFonts w:ascii="Times New Roman" w:eastAsia="Times New Roman" w:hAnsi="Times New Roman" w:cs="Times New Roman"/>
          <w:bCs/>
          <w:sz w:val="24"/>
          <w:szCs w:val="24"/>
          <w:lang w:eastAsia="ar-SA"/>
        </w:rPr>
        <w:t>по предоставлению сведений, содержащихся в информационной системе обеспечения</w:t>
      </w:r>
      <w:proofErr w:type="gramEnd"/>
      <w:r w:rsidR="00414837" w:rsidRPr="00414837">
        <w:rPr>
          <w:rFonts w:ascii="Times New Roman" w:eastAsia="Times New Roman" w:hAnsi="Times New Roman" w:cs="Times New Roman"/>
          <w:bCs/>
          <w:sz w:val="24"/>
          <w:szCs w:val="24"/>
          <w:lang w:eastAsia="ar-SA"/>
        </w:rPr>
        <w:t xml:space="preserve"> градостроительной деятельности</w:t>
      </w:r>
      <w:r w:rsidR="008B70D7" w:rsidRPr="008B70D7">
        <w:rPr>
          <w:rFonts w:ascii="Times New Roman" w:eastAsia="Times New Roman" w:hAnsi="Times New Roman" w:cs="Times New Roman"/>
          <w:bCs/>
          <w:i/>
          <w:sz w:val="24"/>
          <w:szCs w:val="24"/>
          <w:lang w:eastAsia="ar-SA"/>
        </w:rPr>
        <w:t xml:space="preserve"> </w:t>
      </w:r>
      <w:r w:rsidR="008B70D7" w:rsidRPr="008B70D7">
        <w:rPr>
          <w:rFonts w:ascii="Times New Roman" w:eastAsia="Times New Roman" w:hAnsi="Times New Roman" w:cs="Times New Roman"/>
          <w:sz w:val="24"/>
          <w:szCs w:val="24"/>
          <w:lang w:eastAsia="ar-SA"/>
        </w:rPr>
        <w:t xml:space="preserve">(далее - муниципальная услуга). </w:t>
      </w:r>
      <w:r w:rsidR="008B70D7" w:rsidRPr="008B70D7">
        <w:rPr>
          <w:rFonts w:ascii="Times New Roman" w:eastAsia="Calibri" w:hAnsi="Times New Roman" w:cs="Times New Roman"/>
          <w:sz w:val="24"/>
          <w:szCs w:val="24"/>
        </w:rPr>
        <w:t>Регламент также определяет особ</w:t>
      </w:r>
      <w:r w:rsidR="00414837">
        <w:rPr>
          <w:rFonts w:ascii="Times New Roman" w:eastAsia="Calibri" w:hAnsi="Times New Roman" w:cs="Times New Roman"/>
          <w:sz w:val="24"/>
          <w:szCs w:val="24"/>
        </w:rPr>
        <w:t xml:space="preserve">енности предоставления услуги </w:t>
      </w:r>
      <w:r w:rsidR="008B70D7" w:rsidRPr="008B70D7">
        <w:rPr>
          <w:rFonts w:ascii="Times New Roman" w:eastAsia="Calibri" w:hAnsi="Times New Roman" w:cs="Times New Roman"/>
          <w:sz w:val="24"/>
          <w:szCs w:val="24"/>
        </w:rPr>
        <w:t xml:space="preserve">через </w:t>
      </w:r>
      <w:r w:rsidR="008B70D7" w:rsidRPr="008B70D7">
        <w:rPr>
          <w:rFonts w:ascii="Times New Roman" w:eastAsia="Times New Roman" w:hAnsi="Times New Roman" w:cs="Times New Roman"/>
          <w:sz w:val="24"/>
          <w:szCs w:val="24"/>
          <w:lang w:eastAsia="ar-SA"/>
        </w:rPr>
        <w:t>Государственное автономное учреждение Ярославской области «Многофункциональный центр предоставления государственных и муниципальных услуг» (далее – МФЦ).</w:t>
      </w:r>
    </w:p>
    <w:p w:rsidR="00732F64" w:rsidRPr="00F50A88" w:rsidRDefault="00D56421" w:rsidP="00732F64">
      <w:pPr>
        <w:autoSpaceDE w:val="0"/>
        <w:autoSpaceDN w:val="0"/>
        <w:adjustRightInd w:val="0"/>
        <w:spacing w:after="0" w:line="240" w:lineRule="auto"/>
        <w:ind w:firstLine="540"/>
        <w:jc w:val="both"/>
        <w:rPr>
          <w:rFonts w:ascii="Times New Roman" w:hAnsi="Times New Roman"/>
          <w:sz w:val="24"/>
          <w:szCs w:val="24"/>
        </w:rPr>
      </w:pPr>
      <w:r w:rsidRPr="00F50A88">
        <w:rPr>
          <w:rFonts w:ascii="Times New Roman" w:hAnsi="Times New Roman" w:cs="Times New Roman"/>
          <w:sz w:val="24"/>
          <w:szCs w:val="24"/>
        </w:rPr>
        <w:t xml:space="preserve">1.2. </w:t>
      </w:r>
      <w:r w:rsidR="00732F64" w:rsidRPr="00F50A88">
        <w:rPr>
          <w:rFonts w:ascii="Times New Roman" w:hAnsi="Times New Roman"/>
          <w:sz w:val="24"/>
          <w:szCs w:val="24"/>
        </w:rPr>
        <w:t xml:space="preserve">При предоставлении муниципальной услуги заявителями </w:t>
      </w:r>
      <w:r w:rsidR="00D914C6" w:rsidRPr="00F50A88">
        <w:rPr>
          <w:rFonts w:ascii="Times New Roman" w:hAnsi="Times New Roman"/>
          <w:sz w:val="24"/>
          <w:szCs w:val="24"/>
        </w:rPr>
        <w:t xml:space="preserve">являются </w:t>
      </w:r>
      <w:r w:rsidR="004C24CD" w:rsidRPr="00F50A88">
        <w:rPr>
          <w:rFonts w:ascii="Times New Roman" w:hAnsi="Times New Roman"/>
          <w:sz w:val="24"/>
          <w:szCs w:val="24"/>
        </w:rPr>
        <w:t>органы государственной власти, органы местного самоуправления, физические и юридические лица</w:t>
      </w:r>
      <w:r w:rsidR="00732F64" w:rsidRPr="00F50A88">
        <w:rPr>
          <w:rFonts w:ascii="Times New Roman" w:hAnsi="Times New Roman"/>
          <w:sz w:val="24"/>
          <w:szCs w:val="24"/>
        </w:rPr>
        <w:t>.</w:t>
      </w:r>
    </w:p>
    <w:p w:rsidR="00F50A88" w:rsidRDefault="00F50A88" w:rsidP="00D56421">
      <w:pPr>
        <w:spacing w:after="0" w:line="240" w:lineRule="auto"/>
        <w:ind w:firstLine="567"/>
        <w:jc w:val="both"/>
        <w:rPr>
          <w:rFonts w:ascii="Times New Roman" w:hAnsi="Times New Roman" w:cs="Times New Roman"/>
          <w:color w:val="FF0000"/>
          <w:sz w:val="24"/>
          <w:szCs w:val="24"/>
        </w:rPr>
      </w:pPr>
      <w:r w:rsidRPr="00F50A88">
        <w:rPr>
          <w:rFonts w:ascii="Times New Roman" w:hAnsi="Times New Roman" w:cs="Times New Roman"/>
          <w:sz w:val="24"/>
          <w:szCs w:val="24"/>
        </w:rPr>
        <w:t>От имени заявителя могут выступать физические и юридические лица, имеющие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полномочиями выступать от их имени (далее – представители заявителей).</w:t>
      </w:r>
    </w:p>
    <w:p w:rsidR="00D56421" w:rsidRPr="00D56421" w:rsidRDefault="00D56421" w:rsidP="00D56421">
      <w:pPr>
        <w:spacing w:after="0" w:line="240" w:lineRule="auto"/>
        <w:ind w:firstLine="567"/>
        <w:jc w:val="both"/>
        <w:rPr>
          <w:rFonts w:ascii="Times New Roman" w:hAnsi="Times New Roman" w:cs="Times New Roman"/>
          <w:sz w:val="24"/>
          <w:szCs w:val="24"/>
        </w:rPr>
      </w:pPr>
      <w:r w:rsidRPr="00D56421">
        <w:rPr>
          <w:rFonts w:ascii="Times New Roman" w:hAnsi="Times New Roman" w:cs="Times New Roman"/>
          <w:sz w:val="24"/>
          <w:szCs w:val="24"/>
        </w:rPr>
        <w:t xml:space="preserve">1.3. </w:t>
      </w:r>
      <w:r w:rsidR="00B94DD1" w:rsidRPr="004C24CD">
        <w:rPr>
          <w:rFonts w:ascii="Times New Roman" w:eastAsia="Times New Roman" w:hAnsi="Times New Roman" w:cs="Times New Roman"/>
          <w:sz w:val="24"/>
          <w:szCs w:val="24"/>
          <w:lang w:eastAsia="ar-SA"/>
        </w:rPr>
        <w:t xml:space="preserve">Требования к порядку информирования о предоставлении муниципальной услуги: </w:t>
      </w:r>
    </w:p>
    <w:p w:rsidR="00B62EC7" w:rsidRPr="00B62EC7" w:rsidRDefault="00B62EC7" w:rsidP="00B62EC7">
      <w:pPr>
        <w:tabs>
          <w:tab w:val="left" w:pos="709"/>
        </w:tabs>
        <w:autoSpaceDE w:val="0"/>
        <w:autoSpaceDN w:val="0"/>
        <w:adjustRightInd w:val="0"/>
        <w:spacing w:after="0" w:line="240" w:lineRule="auto"/>
        <w:ind w:firstLine="567"/>
        <w:jc w:val="both"/>
        <w:rPr>
          <w:rFonts w:ascii="Times New Roman" w:hAnsi="Times New Roman" w:cs="Times New Roman"/>
          <w:sz w:val="24"/>
          <w:szCs w:val="24"/>
        </w:rPr>
      </w:pPr>
      <w:r w:rsidRPr="00B62EC7">
        <w:rPr>
          <w:rFonts w:ascii="Times New Roman" w:hAnsi="Times New Roman" w:cs="Times New Roman"/>
          <w:sz w:val="24"/>
          <w:szCs w:val="24"/>
        </w:rPr>
        <w:t>1.3.1. Информацию о порядке предоставления муниципальной  услуги можно получить:</w:t>
      </w:r>
    </w:p>
    <w:p w:rsidR="00B62EC7" w:rsidRPr="00B62EC7" w:rsidRDefault="00B62EC7" w:rsidP="00B62EC7">
      <w:pPr>
        <w:tabs>
          <w:tab w:val="left" w:pos="709"/>
        </w:tabs>
        <w:autoSpaceDE w:val="0"/>
        <w:autoSpaceDN w:val="0"/>
        <w:adjustRightInd w:val="0"/>
        <w:spacing w:after="0" w:line="240" w:lineRule="auto"/>
        <w:jc w:val="both"/>
        <w:rPr>
          <w:rFonts w:ascii="Times New Roman" w:hAnsi="Times New Roman" w:cs="Times New Roman"/>
          <w:sz w:val="24"/>
          <w:szCs w:val="24"/>
        </w:rPr>
      </w:pPr>
      <w:r w:rsidRPr="00B62EC7">
        <w:rPr>
          <w:rFonts w:ascii="Times New Roman" w:hAnsi="Times New Roman" w:cs="Times New Roman"/>
          <w:sz w:val="24"/>
          <w:szCs w:val="24"/>
        </w:rPr>
        <w:t>-</w:t>
      </w:r>
      <w:r w:rsidRPr="00B62EC7">
        <w:rPr>
          <w:rFonts w:ascii="Times New Roman" w:hAnsi="Times New Roman" w:cs="Times New Roman"/>
          <w:sz w:val="24"/>
          <w:szCs w:val="24"/>
        </w:rPr>
        <w:tab/>
        <w:t>в Комитете;</w:t>
      </w:r>
    </w:p>
    <w:p w:rsidR="00B62EC7" w:rsidRPr="00B62EC7" w:rsidRDefault="00B62EC7" w:rsidP="00B62EC7">
      <w:pPr>
        <w:tabs>
          <w:tab w:val="left" w:pos="709"/>
        </w:tabs>
        <w:autoSpaceDE w:val="0"/>
        <w:autoSpaceDN w:val="0"/>
        <w:adjustRightInd w:val="0"/>
        <w:spacing w:after="0" w:line="240" w:lineRule="auto"/>
        <w:jc w:val="both"/>
        <w:rPr>
          <w:rFonts w:ascii="Times New Roman" w:hAnsi="Times New Roman" w:cs="Times New Roman"/>
          <w:sz w:val="24"/>
          <w:szCs w:val="24"/>
        </w:rPr>
      </w:pPr>
      <w:r w:rsidRPr="00B62EC7">
        <w:rPr>
          <w:rFonts w:ascii="Times New Roman" w:hAnsi="Times New Roman" w:cs="Times New Roman"/>
          <w:sz w:val="24"/>
          <w:szCs w:val="24"/>
        </w:rPr>
        <w:t>-</w:t>
      </w:r>
      <w:r w:rsidRPr="00B62EC7">
        <w:rPr>
          <w:rFonts w:ascii="Times New Roman" w:hAnsi="Times New Roman" w:cs="Times New Roman"/>
          <w:sz w:val="24"/>
          <w:szCs w:val="24"/>
        </w:rPr>
        <w:tab/>
        <w:t>МФЦ;</w:t>
      </w:r>
    </w:p>
    <w:p w:rsidR="00B62EC7" w:rsidRPr="00B62EC7" w:rsidRDefault="00B62EC7" w:rsidP="00B62EC7">
      <w:pPr>
        <w:tabs>
          <w:tab w:val="left" w:pos="709"/>
        </w:tabs>
        <w:autoSpaceDE w:val="0"/>
        <w:autoSpaceDN w:val="0"/>
        <w:adjustRightInd w:val="0"/>
        <w:spacing w:after="0" w:line="240" w:lineRule="auto"/>
        <w:jc w:val="both"/>
        <w:rPr>
          <w:rFonts w:ascii="Times New Roman" w:hAnsi="Times New Roman" w:cs="Times New Roman"/>
          <w:sz w:val="24"/>
          <w:szCs w:val="24"/>
        </w:rPr>
      </w:pPr>
      <w:r w:rsidRPr="00B62EC7">
        <w:rPr>
          <w:rFonts w:ascii="Times New Roman" w:hAnsi="Times New Roman" w:cs="Times New Roman"/>
          <w:sz w:val="24"/>
          <w:szCs w:val="24"/>
        </w:rPr>
        <w:t>-</w:t>
      </w:r>
      <w:r w:rsidRPr="00B62EC7">
        <w:rPr>
          <w:rFonts w:ascii="Times New Roman" w:hAnsi="Times New Roman" w:cs="Times New Roman"/>
          <w:sz w:val="24"/>
          <w:szCs w:val="24"/>
        </w:rPr>
        <w:tab/>
        <w:t>через федеральную государственную информационную систему «Единый портал государственных и муниципальных услуг (функций)» (далее – Единый портал) http://epgu.gosuslugi.ru/pgu/.</w:t>
      </w:r>
    </w:p>
    <w:p w:rsidR="00B62EC7" w:rsidRPr="00B62EC7" w:rsidRDefault="00B62EC7" w:rsidP="007F73C1">
      <w:pPr>
        <w:tabs>
          <w:tab w:val="left" w:pos="709"/>
        </w:tabs>
        <w:autoSpaceDE w:val="0"/>
        <w:autoSpaceDN w:val="0"/>
        <w:adjustRightInd w:val="0"/>
        <w:spacing w:after="0" w:line="240" w:lineRule="auto"/>
        <w:ind w:firstLine="567"/>
        <w:jc w:val="both"/>
        <w:rPr>
          <w:rFonts w:ascii="Times New Roman" w:hAnsi="Times New Roman" w:cs="Times New Roman"/>
          <w:sz w:val="24"/>
          <w:szCs w:val="24"/>
        </w:rPr>
      </w:pPr>
      <w:r w:rsidRPr="00B62EC7">
        <w:rPr>
          <w:rFonts w:ascii="Times New Roman" w:hAnsi="Times New Roman" w:cs="Times New Roman"/>
          <w:sz w:val="24"/>
          <w:szCs w:val="24"/>
        </w:rPr>
        <w:t xml:space="preserve">1.3.2. Сведения о месте нахождения, графике работы и телефонах Комитета: </w:t>
      </w:r>
    </w:p>
    <w:p w:rsidR="00B62EC7" w:rsidRPr="00B62EC7" w:rsidRDefault="00B62EC7" w:rsidP="00B62EC7">
      <w:pPr>
        <w:tabs>
          <w:tab w:val="left" w:pos="709"/>
        </w:tabs>
        <w:autoSpaceDE w:val="0"/>
        <w:autoSpaceDN w:val="0"/>
        <w:adjustRightInd w:val="0"/>
        <w:spacing w:after="0" w:line="240" w:lineRule="auto"/>
        <w:jc w:val="both"/>
        <w:rPr>
          <w:rFonts w:ascii="Times New Roman" w:hAnsi="Times New Roman" w:cs="Times New Roman"/>
          <w:sz w:val="24"/>
          <w:szCs w:val="24"/>
        </w:rPr>
      </w:pPr>
      <w:r w:rsidRPr="00B62EC7">
        <w:rPr>
          <w:rFonts w:ascii="Times New Roman" w:hAnsi="Times New Roman" w:cs="Times New Roman"/>
          <w:sz w:val="24"/>
          <w:szCs w:val="24"/>
        </w:rPr>
        <w:t>Место нахождения: г. Мышкин, пл. Успенская, д. 3., кабинет 16.</w:t>
      </w:r>
    </w:p>
    <w:p w:rsidR="00B62EC7" w:rsidRPr="00B62EC7" w:rsidRDefault="00B62EC7" w:rsidP="00B62EC7">
      <w:pPr>
        <w:tabs>
          <w:tab w:val="left" w:pos="709"/>
        </w:tabs>
        <w:autoSpaceDE w:val="0"/>
        <w:autoSpaceDN w:val="0"/>
        <w:adjustRightInd w:val="0"/>
        <w:spacing w:after="0" w:line="240" w:lineRule="auto"/>
        <w:jc w:val="both"/>
        <w:rPr>
          <w:rFonts w:ascii="Times New Roman" w:hAnsi="Times New Roman" w:cs="Times New Roman"/>
          <w:sz w:val="24"/>
          <w:szCs w:val="24"/>
        </w:rPr>
      </w:pPr>
      <w:r w:rsidRPr="00B62EC7">
        <w:rPr>
          <w:rFonts w:ascii="Times New Roman" w:hAnsi="Times New Roman" w:cs="Times New Roman"/>
          <w:sz w:val="24"/>
          <w:szCs w:val="24"/>
        </w:rPr>
        <w:t>Почтовый адрес: 152830, Ярославская область, г. Мышкин, пл. Успенская, д. 3</w:t>
      </w:r>
    </w:p>
    <w:p w:rsidR="00B62EC7" w:rsidRPr="00B62EC7" w:rsidRDefault="00B62EC7" w:rsidP="00B62EC7">
      <w:pPr>
        <w:tabs>
          <w:tab w:val="left" w:pos="709"/>
        </w:tabs>
        <w:autoSpaceDE w:val="0"/>
        <w:autoSpaceDN w:val="0"/>
        <w:adjustRightInd w:val="0"/>
        <w:spacing w:after="0" w:line="240" w:lineRule="auto"/>
        <w:jc w:val="both"/>
        <w:rPr>
          <w:rFonts w:ascii="Times New Roman" w:hAnsi="Times New Roman" w:cs="Times New Roman"/>
          <w:sz w:val="24"/>
          <w:szCs w:val="24"/>
        </w:rPr>
      </w:pPr>
      <w:r w:rsidRPr="00B62EC7">
        <w:rPr>
          <w:rFonts w:ascii="Times New Roman" w:hAnsi="Times New Roman" w:cs="Times New Roman"/>
          <w:sz w:val="24"/>
          <w:szCs w:val="24"/>
        </w:rPr>
        <w:t>График работы:</w:t>
      </w:r>
    </w:p>
    <w:p w:rsidR="00B62EC7" w:rsidRPr="00B62EC7" w:rsidRDefault="00B62EC7" w:rsidP="00B62EC7">
      <w:pPr>
        <w:tabs>
          <w:tab w:val="left" w:pos="709"/>
        </w:tabs>
        <w:autoSpaceDE w:val="0"/>
        <w:autoSpaceDN w:val="0"/>
        <w:adjustRightInd w:val="0"/>
        <w:spacing w:after="0" w:line="240" w:lineRule="auto"/>
        <w:jc w:val="both"/>
        <w:rPr>
          <w:rFonts w:ascii="Times New Roman" w:hAnsi="Times New Roman" w:cs="Times New Roman"/>
          <w:sz w:val="24"/>
          <w:szCs w:val="24"/>
        </w:rPr>
      </w:pPr>
      <w:r w:rsidRPr="00B62EC7">
        <w:rPr>
          <w:rFonts w:ascii="Times New Roman" w:hAnsi="Times New Roman" w:cs="Times New Roman"/>
          <w:sz w:val="24"/>
          <w:szCs w:val="24"/>
        </w:rPr>
        <w:t>понедельник – четверг: с 8.00 час. до 12.00 час</w:t>
      </w:r>
      <w:proofErr w:type="gramStart"/>
      <w:r w:rsidRPr="00B62EC7">
        <w:rPr>
          <w:rFonts w:ascii="Times New Roman" w:hAnsi="Times New Roman" w:cs="Times New Roman"/>
          <w:sz w:val="24"/>
          <w:szCs w:val="24"/>
        </w:rPr>
        <w:t xml:space="preserve">., </w:t>
      </w:r>
      <w:proofErr w:type="gramEnd"/>
      <w:r w:rsidRPr="00B62EC7">
        <w:rPr>
          <w:rFonts w:ascii="Times New Roman" w:hAnsi="Times New Roman" w:cs="Times New Roman"/>
          <w:sz w:val="24"/>
          <w:szCs w:val="24"/>
        </w:rPr>
        <w:t>с 13.00 час. до 17.15 час.;</w:t>
      </w:r>
    </w:p>
    <w:p w:rsidR="00B62EC7" w:rsidRPr="00B62EC7" w:rsidRDefault="00B62EC7" w:rsidP="00B62EC7">
      <w:pPr>
        <w:tabs>
          <w:tab w:val="left" w:pos="709"/>
        </w:tabs>
        <w:autoSpaceDE w:val="0"/>
        <w:autoSpaceDN w:val="0"/>
        <w:adjustRightInd w:val="0"/>
        <w:spacing w:after="0" w:line="240" w:lineRule="auto"/>
        <w:jc w:val="both"/>
        <w:rPr>
          <w:rFonts w:ascii="Times New Roman" w:hAnsi="Times New Roman" w:cs="Times New Roman"/>
          <w:sz w:val="24"/>
          <w:szCs w:val="24"/>
        </w:rPr>
      </w:pPr>
      <w:r w:rsidRPr="00B62EC7">
        <w:rPr>
          <w:rFonts w:ascii="Times New Roman" w:hAnsi="Times New Roman" w:cs="Times New Roman"/>
          <w:sz w:val="24"/>
          <w:szCs w:val="24"/>
        </w:rPr>
        <w:t>пятница: с 8. 00 час. до 12.00 час., с 13.00 час</w:t>
      </w:r>
      <w:proofErr w:type="gramStart"/>
      <w:r w:rsidRPr="00B62EC7">
        <w:rPr>
          <w:rFonts w:ascii="Times New Roman" w:hAnsi="Times New Roman" w:cs="Times New Roman"/>
          <w:sz w:val="24"/>
          <w:szCs w:val="24"/>
        </w:rPr>
        <w:t>.</w:t>
      </w:r>
      <w:proofErr w:type="gramEnd"/>
      <w:r w:rsidRPr="00B62EC7">
        <w:rPr>
          <w:rFonts w:ascii="Times New Roman" w:hAnsi="Times New Roman" w:cs="Times New Roman"/>
          <w:sz w:val="24"/>
          <w:szCs w:val="24"/>
        </w:rPr>
        <w:t xml:space="preserve"> </w:t>
      </w:r>
      <w:proofErr w:type="gramStart"/>
      <w:r w:rsidRPr="00B62EC7">
        <w:rPr>
          <w:rFonts w:ascii="Times New Roman" w:hAnsi="Times New Roman" w:cs="Times New Roman"/>
          <w:sz w:val="24"/>
          <w:szCs w:val="24"/>
        </w:rPr>
        <w:t>д</w:t>
      </w:r>
      <w:proofErr w:type="gramEnd"/>
      <w:r w:rsidRPr="00B62EC7">
        <w:rPr>
          <w:rFonts w:ascii="Times New Roman" w:hAnsi="Times New Roman" w:cs="Times New Roman"/>
          <w:sz w:val="24"/>
          <w:szCs w:val="24"/>
        </w:rPr>
        <w:t>о 16.00 час.</w:t>
      </w:r>
    </w:p>
    <w:p w:rsidR="00B62EC7" w:rsidRPr="00B62EC7" w:rsidRDefault="00B62EC7" w:rsidP="00B62EC7">
      <w:pPr>
        <w:tabs>
          <w:tab w:val="left" w:pos="709"/>
        </w:tabs>
        <w:autoSpaceDE w:val="0"/>
        <w:autoSpaceDN w:val="0"/>
        <w:adjustRightInd w:val="0"/>
        <w:spacing w:after="0" w:line="240" w:lineRule="auto"/>
        <w:jc w:val="both"/>
        <w:rPr>
          <w:rFonts w:ascii="Times New Roman" w:hAnsi="Times New Roman" w:cs="Times New Roman"/>
          <w:sz w:val="24"/>
          <w:szCs w:val="24"/>
        </w:rPr>
      </w:pPr>
      <w:r w:rsidRPr="00B62EC7">
        <w:rPr>
          <w:rFonts w:ascii="Times New Roman" w:hAnsi="Times New Roman" w:cs="Times New Roman"/>
          <w:sz w:val="24"/>
          <w:szCs w:val="24"/>
        </w:rPr>
        <w:t>В предпраздничные дни время работы сокращается на 1 час.</w:t>
      </w:r>
    </w:p>
    <w:p w:rsidR="00B62EC7" w:rsidRPr="00B62EC7" w:rsidRDefault="00B62EC7" w:rsidP="00B62EC7">
      <w:pPr>
        <w:tabs>
          <w:tab w:val="left" w:pos="709"/>
        </w:tabs>
        <w:autoSpaceDE w:val="0"/>
        <w:autoSpaceDN w:val="0"/>
        <w:adjustRightInd w:val="0"/>
        <w:spacing w:after="0" w:line="240" w:lineRule="auto"/>
        <w:jc w:val="both"/>
        <w:rPr>
          <w:rFonts w:ascii="Times New Roman" w:hAnsi="Times New Roman" w:cs="Times New Roman"/>
          <w:sz w:val="24"/>
          <w:szCs w:val="24"/>
        </w:rPr>
      </w:pPr>
      <w:r w:rsidRPr="00B62EC7">
        <w:rPr>
          <w:rFonts w:ascii="Times New Roman" w:hAnsi="Times New Roman" w:cs="Times New Roman"/>
          <w:sz w:val="24"/>
          <w:szCs w:val="24"/>
        </w:rPr>
        <w:t>Прием по вопросам предоставления муниципальной услуги ведется по месту нахождения Комитета по следующему графику:</w:t>
      </w:r>
    </w:p>
    <w:p w:rsidR="00B62EC7" w:rsidRPr="00B62EC7" w:rsidRDefault="00B62EC7" w:rsidP="00B62EC7">
      <w:pPr>
        <w:tabs>
          <w:tab w:val="left" w:pos="709"/>
        </w:tabs>
        <w:autoSpaceDE w:val="0"/>
        <w:autoSpaceDN w:val="0"/>
        <w:adjustRightInd w:val="0"/>
        <w:spacing w:after="0" w:line="240" w:lineRule="auto"/>
        <w:jc w:val="both"/>
        <w:rPr>
          <w:rFonts w:ascii="Times New Roman" w:hAnsi="Times New Roman" w:cs="Times New Roman"/>
          <w:sz w:val="24"/>
          <w:szCs w:val="24"/>
        </w:rPr>
      </w:pPr>
      <w:r w:rsidRPr="00B62EC7">
        <w:rPr>
          <w:rFonts w:ascii="Times New Roman" w:hAnsi="Times New Roman" w:cs="Times New Roman"/>
          <w:sz w:val="24"/>
          <w:szCs w:val="24"/>
        </w:rPr>
        <w:t>Понедельник: с 8.15 час. до 12.00 час</w:t>
      </w:r>
      <w:proofErr w:type="gramStart"/>
      <w:r w:rsidRPr="00B62EC7">
        <w:rPr>
          <w:rFonts w:ascii="Times New Roman" w:hAnsi="Times New Roman" w:cs="Times New Roman"/>
          <w:sz w:val="24"/>
          <w:szCs w:val="24"/>
        </w:rPr>
        <w:t xml:space="preserve">., </w:t>
      </w:r>
      <w:proofErr w:type="gramEnd"/>
      <w:r w:rsidRPr="00B62EC7">
        <w:rPr>
          <w:rFonts w:ascii="Times New Roman" w:hAnsi="Times New Roman" w:cs="Times New Roman"/>
          <w:sz w:val="24"/>
          <w:szCs w:val="24"/>
        </w:rPr>
        <w:t>с 13.00 час. до 16.00 час.;</w:t>
      </w:r>
    </w:p>
    <w:p w:rsidR="00B62EC7" w:rsidRPr="00B62EC7" w:rsidRDefault="00B62EC7" w:rsidP="00B62EC7">
      <w:pPr>
        <w:tabs>
          <w:tab w:val="left" w:pos="709"/>
        </w:tabs>
        <w:autoSpaceDE w:val="0"/>
        <w:autoSpaceDN w:val="0"/>
        <w:adjustRightInd w:val="0"/>
        <w:spacing w:after="0" w:line="240" w:lineRule="auto"/>
        <w:jc w:val="both"/>
        <w:rPr>
          <w:rFonts w:ascii="Times New Roman" w:hAnsi="Times New Roman" w:cs="Times New Roman"/>
          <w:sz w:val="24"/>
          <w:szCs w:val="24"/>
        </w:rPr>
      </w:pPr>
      <w:r w:rsidRPr="00B62EC7">
        <w:rPr>
          <w:rFonts w:ascii="Times New Roman" w:hAnsi="Times New Roman" w:cs="Times New Roman"/>
          <w:sz w:val="24"/>
          <w:szCs w:val="24"/>
        </w:rPr>
        <w:t>Четверг: с 8.15 час. до 12.00 час., с 13.00 час</w:t>
      </w:r>
      <w:proofErr w:type="gramStart"/>
      <w:r w:rsidRPr="00B62EC7">
        <w:rPr>
          <w:rFonts w:ascii="Times New Roman" w:hAnsi="Times New Roman" w:cs="Times New Roman"/>
          <w:sz w:val="24"/>
          <w:szCs w:val="24"/>
        </w:rPr>
        <w:t>.</w:t>
      </w:r>
      <w:proofErr w:type="gramEnd"/>
      <w:r w:rsidRPr="00B62EC7">
        <w:rPr>
          <w:rFonts w:ascii="Times New Roman" w:hAnsi="Times New Roman" w:cs="Times New Roman"/>
          <w:sz w:val="24"/>
          <w:szCs w:val="24"/>
        </w:rPr>
        <w:t xml:space="preserve"> </w:t>
      </w:r>
      <w:proofErr w:type="gramStart"/>
      <w:r w:rsidRPr="00B62EC7">
        <w:rPr>
          <w:rFonts w:ascii="Times New Roman" w:hAnsi="Times New Roman" w:cs="Times New Roman"/>
          <w:sz w:val="24"/>
          <w:szCs w:val="24"/>
        </w:rPr>
        <w:t>д</w:t>
      </w:r>
      <w:proofErr w:type="gramEnd"/>
      <w:r w:rsidRPr="00B62EC7">
        <w:rPr>
          <w:rFonts w:ascii="Times New Roman" w:hAnsi="Times New Roman" w:cs="Times New Roman"/>
          <w:sz w:val="24"/>
          <w:szCs w:val="24"/>
        </w:rPr>
        <w:t>о 16.00 час.</w:t>
      </w:r>
    </w:p>
    <w:p w:rsidR="00B62EC7" w:rsidRPr="00B62EC7" w:rsidRDefault="00B62EC7" w:rsidP="00B62EC7">
      <w:pPr>
        <w:tabs>
          <w:tab w:val="left" w:pos="709"/>
        </w:tabs>
        <w:autoSpaceDE w:val="0"/>
        <w:autoSpaceDN w:val="0"/>
        <w:adjustRightInd w:val="0"/>
        <w:spacing w:after="0" w:line="240" w:lineRule="auto"/>
        <w:jc w:val="both"/>
        <w:rPr>
          <w:rFonts w:ascii="Times New Roman" w:hAnsi="Times New Roman" w:cs="Times New Roman"/>
          <w:sz w:val="24"/>
          <w:szCs w:val="24"/>
        </w:rPr>
      </w:pPr>
      <w:r w:rsidRPr="00B62EC7">
        <w:rPr>
          <w:rFonts w:ascii="Times New Roman" w:hAnsi="Times New Roman" w:cs="Times New Roman"/>
          <w:sz w:val="24"/>
          <w:szCs w:val="24"/>
        </w:rPr>
        <w:t>Телефон/факс: (48544) 22152</w:t>
      </w:r>
    </w:p>
    <w:p w:rsidR="00B62EC7" w:rsidRPr="00B62EC7" w:rsidRDefault="00B62EC7" w:rsidP="00B62EC7">
      <w:pPr>
        <w:tabs>
          <w:tab w:val="left" w:pos="709"/>
        </w:tabs>
        <w:autoSpaceDE w:val="0"/>
        <w:autoSpaceDN w:val="0"/>
        <w:adjustRightInd w:val="0"/>
        <w:spacing w:after="0" w:line="240" w:lineRule="auto"/>
        <w:jc w:val="both"/>
        <w:rPr>
          <w:rFonts w:ascii="Times New Roman" w:hAnsi="Times New Roman" w:cs="Times New Roman"/>
          <w:sz w:val="24"/>
          <w:szCs w:val="24"/>
        </w:rPr>
      </w:pPr>
      <w:r w:rsidRPr="00B62EC7">
        <w:rPr>
          <w:rFonts w:ascii="Times New Roman" w:hAnsi="Times New Roman" w:cs="Times New Roman"/>
          <w:sz w:val="24"/>
          <w:szCs w:val="24"/>
        </w:rPr>
        <w:t>Контактные телефоны: (48544) 22152, 21563</w:t>
      </w:r>
    </w:p>
    <w:p w:rsidR="00B62EC7" w:rsidRPr="00B62EC7" w:rsidRDefault="00B62EC7" w:rsidP="00B62EC7">
      <w:pPr>
        <w:tabs>
          <w:tab w:val="left" w:pos="709"/>
        </w:tabs>
        <w:autoSpaceDE w:val="0"/>
        <w:autoSpaceDN w:val="0"/>
        <w:adjustRightInd w:val="0"/>
        <w:spacing w:after="0" w:line="240" w:lineRule="auto"/>
        <w:jc w:val="both"/>
        <w:rPr>
          <w:rFonts w:ascii="Times New Roman" w:hAnsi="Times New Roman" w:cs="Times New Roman"/>
          <w:sz w:val="24"/>
          <w:szCs w:val="24"/>
        </w:rPr>
      </w:pPr>
      <w:r w:rsidRPr="00B62EC7">
        <w:rPr>
          <w:rFonts w:ascii="Times New Roman" w:hAnsi="Times New Roman" w:cs="Times New Roman"/>
          <w:sz w:val="24"/>
          <w:szCs w:val="24"/>
        </w:rPr>
        <w:t>Официальный адрес электронной почты: kui.mmr@mail.ru</w:t>
      </w:r>
    </w:p>
    <w:p w:rsidR="00B62EC7" w:rsidRPr="00B62EC7" w:rsidRDefault="00B62EC7" w:rsidP="00B62EC7">
      <w:pPr>
        <w:tabs>
          <w:tab w:val="left" w:pos="709"/>
        </w:tabs>
        <w:autoSpaceDE w:val="0"/>
        <w:autoSpaceDN w:val="0"/>
        <w:adjustRightInd w:val="0"/>
        <w:spacing w:after="0" w:line="240" w:lineRule="auto"/>
        <w:jc w:val="both"/>
        <w:rPr>
          <w:rFonts w:ascii="Times New Roman" w:hAnsi="Times New Roman" w:cs="Times New Roman"/>
          <w:sz w:val="24"/>
          <w:szCs w:val="24"/>
        </w:rPr>
      </w:pPr>
      <w:r w:rsidRPr="00B62EC7">
        <w:rPr>
          <w:rFonts w:ascii="Times New Roman" w:hAnsi="Times New Roman" w:cs="Times New Roman"/>
          <w:sz w:val="24"/>
          <w:szCs w:val="24"/>
        </w:rPr>
        <w:t>Адрес официального сайта Мышкинского муниципального района: http://myshkinmr.ru</w:t>
      </w:r>
    </w:p>
    <w:p w:rsidR="00B62EC7" w:rsidRDefault="00B62EC7" w:rsidP="007F73C1">
      <w:pPr>
        <w:tabs>
          <w:tab w:val="left" w:pos="709"/>
        </w:tabs>
        <w:autoSpaceDE w:val="0"/>
        <w:autoSpaceDN w:val="0"/>
        <w:adjustRightInd w:val="0"/>
        <w:spacing w:after="0" w:line="240" w:lineRule="auto"/>
        <w:ind w:firstLine="567"/>
        <w:jc w:val="both"/>
        <w:rPr>
          <w:rFonts w:ascii="Times New Roman" w:hAnsi="Times New Roman" w:cs="Times New Roman"/>
          <w:sz w:val="24"/>
          <w:szCs w:val="24"/>
        </w:rPr>
      </w:pPr>
      <w:r w:rsidRPr="00B62EC7">
        <w:rPr>
          <w:rFonts w:ascii="Times New Roman" w:hAnsi="Times New Roman" w:cs="Times New Roman"/>
          <w:sz w:val="24"/>
          <w:szCs w:val="24"/>
        </w:rPr>
        <w:lastRenderedPageBreak/>
        <w:t>1.3.3. Информация о местах нахождения, режиме работы и контактных телефонах МФЦ и его филиалов, участвующих в предоставлении муниципальной услуги, представлена на сайте МФЦ в информационно-телекоммуникационной сети «Интернет» по адресу: http://mfc76.ru, а также на информационных стендах в Комитете.</w:t>
      </w:r>
    </w:p>
    <w:p w:rsidR="00B62EC7" w:rsidRPr="00B62EC7" w:rsidRDefault="00B62EC7" w:rsidP="00917ED6">
      <w:pPr>
        <w:tabs>
          <w:tab w:val="left" w:pos="709"/>
        </w:tabs>
        <w:autoSpaceDE w:val="0"/>
        <w:autoSpaceDN w:val="0"/>
        <w:adjustRightInd w:val="0"/>
        <w:spacing w:after="0" w:line="240" w:lineRule="auto"/>
        <w:ind w:firstLine="567"/>
        <w:jc w:val="both"/>
        <w:rPr>
          <w:rFonts w:ascii="Times New Roman" w:hAnsi="Times New Roman" w:cs="Times New Roman"/>
          <w:sz w:val="24"/>
          <w:szCs w:val="24"/>
        </w:rPr>
      </w:pPr>
      <w:r w:rsidRPr="00B62EC7">
        <w:rPr>
          <w:rFonts w:ascii="Times New Roman" w:hAnsi="Times New Roman" w:cs="Times New Roman"/>
          <w:sz w:val="24"/>
          <w:szCs w:val="24"/>
        </w:rPr>
        <w:t>1.3.</w:t>
      </w:r>
      <w:r w:rsidR="00BE4B71">
        <w:rPr>
          <w:rFonts w:ascii="Times New Roman" w:hAnsi="Times New Roman" w:cs="Times New Roman"/>
          <w:sz w:val="24"/>
          <w:szCs w:val="24"/>
        </w:rPr>
        <w:t>4</w:t>
      </w:r>
      <w:r w:rsidRPr="00B62EC7">
        <w:rPr>
          <w:rFonts w:ascii="Times New Roman" w:hAnsi="Times New Roman" w:cs="Times New Roman"/>
          <w:sz w:val="24"/>
          <w:szCs w:val="24"/>
        </w:rPr>
        <w:t xml:space="preserve">. Информирование о правилах предоставления муниципальной услуги проводится в форме консультирования (индивидуального информирования и публичного информирования). Информирование осуществляется на русском языке. </w:t>
      </w:r>
    </w:p>
    <w:p w:rsidR="00B62EC7" w:rsidRPr="00B62EC7" w:rsidRDefault="00B62EC7" w:rsidP="00917ED6">
      <w:pPr>
        <w:tabs>
          <w:tab w:val="left" w:pos="709"/>
        </w:tabs>
        <w:autoSpaceDE w:val="0"/>
        <w:autoSpaceDN w:val="0"/>
        <w:adjustRightInd w:val="0"/>
        <w:spacing w:after="0" w:line="240" w:lineRule="auto"/>
        <w:ind w:firstLine="567"/>
        <w:jc w:val="both"/>
        <w:rPr>
          <w:rFonts w:ascii="Times New Roman" w:hAnsi="Times New Roman" w:cs="Times New Roman"/>
          <w:sz w:val="24"/>
          <w:szCs w:val="24"/>
        </w:rPr>
      </w:pPr>
      <w:r w:rsidRPr="00B62EC7">
        <w:rPr>
          <w:rFonts w:ascii="Times New Roman" w:hAnsi="Times New Roman" w:cs="Times New Roman"/>
          <w:sz w:val="24"/>
          <w:szCs w:val="24"/>
        </w:rPr>
        <w:t>Информирование о правилах предоставления муниципальной услуги заявитель может получить:</w:t>
      </w:r>
    </w:p>
    <w:p w:rsidR="00B62EC7" w:rsidRPr="00B62EC7" w:rsidRDefault="00B62EC7" w:rsidP="00B62EC7">
      <w:pPr>
        <w:tabs>
          <w:tab w:val="left" w:pos="709"/>
        </w:tabs>
        <w:autoSpaceDE w:val="0"/>
        <w:autoSpaceDN w:val="0"/>
        <w:adjustRightInd w:val="0"/>
        <w:spacing w:after="0" w:line="240" w:lineRule="auto"/>
        <w:jc w:val="both"/>
        <w:rPr>
          <w:rFonts w:ascii="Times New Roman" w:hAnsi="Times New Roman" w:cs="Times New Roman"/>
          <w:sz w:val="24"/>
          <w:szCs w:val="24"/>
        </w:rPr>
      </w:pPr>
      <w:r w:rsidRPr="00B62EC7">
        <w:rPr>
          <w:rFonts w:ascii="Times New Roman" w:hAnsi="Times New Roman" w:cs="Times New Roman"/>
          <w:sz w:val="24"/>
          <w:szCs w:val="24"/>
        </w:rPr>
        <w:t>- лично;</w:t>
      </w:r>
    </w:p>
    <w:p w:rsidR="00B62EC7" w:rsidRPr="00B62EC7" w:rsidRDefault="00B62EC7" w:rsidP="00B62EC7">
      <w:pPr>
        <w:tabs>
          <w:tab w:val="left" w:pos="709"/>
        </w:tabs>
        <w:autoSpaceDE w:val="0"/>
        <w:autoSpaceDN w:val="0"/>
        <w:adjustRightInd w:val="0"/>
        <w:spacing w:after="0" w:line="240" w:lineRule="auto"/>
        <w:jc w:val="both"/>
        <w:rPr>
          <w:rFonts w:ascii="Times New Roman" w:hAnsi="Times New Roman" w:cs="Times New Roman"/>
          <w:sz w:val="24"/>
          <w:szCs w:val="24"/>
        </w:rPr>
      </w:pPr>
      <w:r w:rsidRPr="00B62EC7">
        <w:rPr>
          <w:rFonts w:ascii="Times New Roman" w:hAnsi="Times New Roman" w:cs="Times New Roman"/>
          <w:sz w:val="24"/>
          <w:szCs w:val="24"/>
        </w:rPr>
        <w:t>- по телефону;</w:t>
      </w:r>
    </w:p>
    <w:p w:rsidR="00B62EC7" w:rsidRPr="00B62EC7" w:rsidRDefault="00B62EC7" w:rsidP="00B62EC7">
      <w:pPr>
        <w:tabs>
          <w:tab w:val="left" w:pos="709"/>
        </w:tabs>
        <w:autoSpaceDE w:val="0"/>
        <w:autoSpaceDN w:val="0"/>
        <w:adjustRightInd w:val="0"/>
        <w:spacing w:after="0" w:line="240" w:lineRule="auto"/>
        <w:jc w:val="both"/>
        <w:rPr>
          <w:rFonts w:ascii="Times New Roman" w:hAnsi="Times New Roman" w:cs="Times New Roman"/>
          <w:sz w:val="24"/>
          <w:szCs w:val="24"/>
        </w:rPr>
      </w:pPr>
      <w:r w:rsidRPr="00B62EC7">
        <w:rPr>
          <w:rFonts w:ascii="Times New Roman" w:hAnsi="Times New Roman" w:cs="Times New Roman"/>
          <w:sz w:val="24"/>
          <w:szCs w:val="24"/>
        </w:rPr>
        <w:t>- посредством почты, в том числе электронной;</w:t>
      </w:r>
    </w:p>
    <w:p w:rsidR="00B62EC7" w:rsidRPr="00B62EC7" w:rsidRDefault="00B62EC7" w:rsidP="00B62EC7">
      <w:pPr>
        <w:tabs>
          <w:tab w:val="left" w:pos="709"/>
        </w:tabs>
        <w:autoSpaceDE w:val="0"/>
        <w:autoSpaceDN w:val="0"/>
        <w:adjustRightInd w:val="0"/>
        <w:spacing w:after="0" w:line="240" w:lineRule="auto"/>
        <w:jc w:val="both"/>
        <w:rPr>
          <w:rFonts w:ascii="Times New Roman" w:hAnsi="Times New Roman" w:cs="Times New Roman"/>
          <w:sz w:val="24"/>
          <w:szCs w:val="24"/>
        </w:rPr>
      </w:pPr>
      <w:r w:rsidRPr="00B62EC7">
        <w:rPr>
          <w:rFonts w:ascii="Times New Roman" w:hAnsi="Times New Roman" w:cs="Times New Roman"/>
          <w:sz w:val="24"/>
          <w:szCs w:val="24"/>
        </w:rPr>
        <w:t>- посредством информационных стендов, расположенных в Комитете и МФЦ;</w:t>
      </w:r>
    </w:p>
    <w:p w:rsidR="00B62EC7" w:rsidRPr="00B62EC7" w:rsidRDefault="00B62EC7" w:rsidP="00B62EC7">
      <w:pPr>
        <w:tabs>
          <w:tab w:val="left" w:pos="709"/>
        </w:tabs>
        <w:autoSpaceDE w:val="0"/>
        <w:autoSpaceDN w:val="0"/>
        <w:adjustRightInd w:val="0"/>
        <w:spacing w:after="0" w:line="240" w:lineRule="auto"/>
        <w:jc w:val="both"/>
        <w:rPr>
          <w:rFonts w:ascii="Times New Roman" w:hAnsi="Times New Roman" w:cs="Times New Roman"/>
          <w:sz w:val="24"/>
          <w:szCs w:val="24"/>
        </w:rPr>
      </w:pPr>
      <w:r w:rsidRPr="00B62EC7">
        <w:rPr>
          <w:rFonts w:ascii="Times New Roman" w:hAnsi="Times New Roman" w:cs="Times New Roman"/>
          <w:sz w:val="24"/>
          <w:szCs w:val="24"/>
        </w:rPr>
        <w:t>- посредством публикаций в средствах массовой информации;</w:t>
      </w:r>
    </w:p>
    <w:p w:rsidR="00B62EC7" w:rsidRPr="00B62EC7" w:rsidRDefault="00B62EC7" w:rsidP="00B62EC7">
      <w:pPr>
        <w:tabs>
          <w:tab w:val="left" w:pos="709"/>
        </w:tabs>
        <w:autoSpaceDE w:val="0"/>
        <w:autoSpaceDN w:val="0"/>
        <w:adjustRightInd w:val="0"/>
        <w:spacing w:after="0" w:line="240" w:lineRule="auto"/>
        <w:jc w:val="both"/>
        <w:rPr>
          <w:rFonts w:ascii="Times New Roman" w:hAnsi="Times New Roman" w:cs="Times New Roman"/>
          <w:sz w:val="24"/>
          <w:szCs w:val="24"/>
        </w:rPr>
      </w:pPr>
      <w:r w:rsidRPr="00B62EC7">
        <w:rPr>
          <w:rFonts w:ascii="Times New Roman" w:hAnsi="Times New Roman" w:cs="Times New Roman"/>
          <w:sz w:val="24"/>
          <w:szCs w:val="24"/>
        </w:rPr>
        <w:t>- с использованием Единого портала.</w:t>
      </w:r>
    </w:p>
    <w:p w:rsidR="00B62EC7" w:rsidRPr="00B62EC7" w:rsidRDefault="00B62EC7" w:rsidP="00917ED6">
      <w:pPr>
        <w:tabs>
          <w:tab w:val="left" w:pos="709"/>
        </w:tabs>
        <w:autoSpaceDE w:val="0"/>
        <w:autoSpaceDN w:val="0"/>
        <w:adjustRightInd w:val="0"/>
        <w:spacing w:after="0" w:line="240" w:lineRule="auto"/>
        <w:ind w:firstLine="567"/>
        <w:jc w:val="both"/>
        <w:rPr>
          <w:rFonts w:ascii="Times New Roman" w:hAnsi="Times New Roman" w:cs="Times New Roman"/>
          <w:sz w:val="24"/>
          <w:szCs w:val="24"/>
        </w:rPr>
      </w:pPr>
      <w:r w:rsidRPr="00B62EC7">
        <w:rPr>
          <w:rFonts w:ascii="Times New Roman" w:hAnsi="Times New Roman" w:cs="Times New Roman"/>
          <w:sz w:val="24"/>
          <w:szCs w:val="24"/>
        </w:rPr>
        <w:t>1.3.</w:t>
      </w:r>
      <w:r w:rsidR="00BE4B71">
        <w:rPr>
          <w:rFonts w:ascii="Times New Roman" w:hAnsi="Times New Roman" w:cs="Times New Roman"/>
          <w:sz w:val="24"/>
          <w:szCs w:val="24"/>
        </w:rPr>
        <w:t>5</w:t>
      </w:r>
      <w:r w:rsidRPr="00B62EC7">
        <w:rPr>
          <w:rFonts w:ascii="Times New Roman" w:hAnsi="Times New Roman" w:cs="Times New Roman"/>
          <w:sz w:val="24"/>
          <w:szCs w:val="24"/>
        </w:rPr>
        <w:t>. Консультирование о правилах предоставления муниципальной услуги должно проводиться с использованием официально-делового стиля речи. Специалист, ответственный за информирование, принимает все необходимые меры для предоставления полного и оперативного ответа на поставленные вопросы.</w:t>
      </w:r>
    </w:p>
    <w:p w:rsidR="00B62EC7" w:rsidRPr="00B62EC7" w:rsidRDefault="00B62EC7" w:rsidP="00917ED6">
      <w:pPr>
        <w:tabs>
          <w:tab w:val="left" w:pos="709"/>
        </w:tabs>
        <w:autoSpaceDE w:val="0"/>
        <w:autoSpaceDN w:val="0"/>
        <w:adjustRightInd w:val="0"/>
        <w:spacing w:after="0" w:line="240" w:lineRule="auto"/>
        <w:ind w:firstLine="567"/>
        <w:jc w:val="both"/>
        <w:rPr>
          <w:rFonts w:ascii="Times New Roman" w:hAnsi="Times New Roman" w:cs="Times New Roman"/>
          <w:sz w:val="24"/>
          <w:szCs w:val="24"/>
        </w:rPr>
      </w:pPr>
      <w:r w:rsidRPr="00B62EC7">
        <w:rPr>
          <w:rFonts w:ascii="Times New Roman" w:hAnsi="Times New Roman" w:cs="Times New Roman"/>
          <w:sz w:val="24"/>
          <w:szCs w:val="24"/>
        </w:rPr>
        <w:t>Ответ на телефонный звонок должен начинаться с информации о наименовании органа, в который позвонил гражданин, фамилии, имени, отчестве и должности специалиста, принявшего телефонный звонок.</w:t>
      </w:r>
    </w:p>
    <w:p w:rsidR="00B62EC7" w:rsidRPr="00B62EC7" w:rsidRDefault="00B62EC7" w:rsidP="00917ED6">
      <w:pPr>
        <w:tabs>
          <w:tab w:val="left" w:pos="709"/>
        </w:tabs>
        <w:autoSpaceDE w:val="0"/>
        <w:autoSpaceDN w:val="0"/>
        <w:adjustRightInd w:val="0"/>
        <w:spacing w:after="0" w:line="240" w:lineRule="auto"/>
        <w:ind w:firstLine="567"/>
        <w:jc w:val="both"/>
        <w:rPr>
          <w:rFonts w:ascii="Times New Roman" w:hAnsi="Times New Roman" w:cs="Times New Roman"/>
          <w:sz w:val="24"/>
          <w:szCs w:val="24"/>
        </w:rPr>
      </w:pPr>
      <w:r w:rsidRPr="00B62EC7">
        <w:rPr>
          <w:rFonts w:ascii="Times New Roman" w:hAnsi="Times New Roman" w:cs="Times New Roman"/>
          <w:sz w:val="24"/>
          <w:szCs w:val="24"/>
        </w:rPr>
        <w:t>При невозможности специалиста, принявшего телефонный звонок, самостоятельно ответить на поставленные вопросы телефонный звонок должен быть переадресован (переведен) другому специалисту или же обратившемуся гражданину должен быть сообщен телефонный номер, по которому можно получить необходимую информацию.</w:t>
      </w:r>
    </w:p>
    <w:p w:rsidR="00B62EC7" w:rsidRPr="00B62EC7" w:rsidRDefault="00B62EC7" w:rsidP="00917ED6">
      <w:pPr>
        <w:tabs>
          <w:tab w:val="left" w:pos="709"/>
        </w:tabs>
        <w:autoSpaceDE w:val="0"/>
        <w:autoSpaceDN w:val="0"/>
        <w:adjustRightInd w:val="0"/>
        <w:spacing w:after="0" w:line="240" w:lineRule="auto"/>
        <w:ind w:firstLine="567"/>
        <w:jc w:val="both"/>
        <w:rPr>
          <w:rFonts w:ascii="Times New Roman" w:hAnsi="Times New Roman" w:cs="Times New Roman"/>
          <w:sz w:val="24"/>
          <w:szCs w:val="24"/>
        </w:rPr>
      </w:pPr>
      <w:r w:rsidRPr="00B62EC7">
        <w:rPr>
          <w:rFonts w:ascii="Times New Roman" w:hAnsi="Times New Roman" w:cs="Times New Roman"/>
          <w:sz w:val="24"/>
          <w:szCs w:val="24"/>
        </w:rPr>
        <w:t xml:space="preserve">Ответ на устное обращение предоставляется незамедлительно после обращения. </w:t>
      </w:r>
    </w:p>
    <w:p w:rsidR="00B62EC7" w:rsidRPr="00B62EC7" w:rsidRDefault="00B62EC7" w:rsidP="00917ED6">
      <w:pPr>
        <w:tabs>
          <w:tab w:val="left" w:pos="709"/>
        </w:tabs>
        <w:autoSpaceDE w:val="0"/>
        <w:autoSpaceDN w:val="0"/>
        <w:adjustRightInd w:val="0"/>
        <w:spacing w:after="0" w:line="240" w:lineRule="auto"/>
        <w:ind w:firstLine="567"/>
        <w:jc w:val="both"/>
        <w:rPr>
          <w:rFonts w:ascii="Times New Roman" w:hAnsi="Times New Roman" w:cs="Times New Roman"/>
          <w:sz w:val="24"/>
          <w:szCs w:val="24"/>
        </w:rPr>
      </w:pPr>
      <w:r w:rsidRPr="00B62EC7">
        <w:rPr>
          <w:rFonts w:ascii="Times New Roman" w:hAnsi="Times New Roman" w:cs="Times New Roman"/>
          <w:sz w:val="24"/>
          <w:szCs w:val="24"/>
        </w:rPr>
        <w:t xml:space="preserve">Если для подготовки ответа требуется продолжительное время, специалист, ответственный за информирование, может предложить заявителю обратиться за необходимой информацией в письменном виде либо предложить повторное консультирование по телефону через промежуток времени, определенный специалистом, принявшим телефонный звонок, а также получить разъяснения путем ответного звонка специалиста, ответственного за информирование. </w:t>
      </w:r>
    </w:p>
    <w:p w:rsidR="00B62EC7" w:rsidRPr="00B62EC7" w:rsidRDefault="00B62EC7" w:rsidP="00917ED6">
      <w:pPr>
        <w:tabs>
          <w:tab w:val="left" w:pos="709"/>
        </w:tabs>
        <w:autoSpaceDE w:val="0"/>
        <w:autoSpaceDN w:val="0"/>
        <w:adjustRightInd w:val="0"/>
        <w:spacing w:after="0" w:line="240" w:lineRule="auto"/>
        <w:ind w:firstLine="567"/>
        <w:jc w:val="both"/>
        <w:rPr>
          <w:rFonts w:ascii="Times New Roman" w:hAnsi="Times New Roman" w:cs="Times New Roman"/>
          <w:sz w:val="24"/>
          <w:szCs w:val="24"/>
        </w:rPr>
      </w:pPr>
      <w:r w:rsidRPr="00B62EC7">
        <w:rPr>
          <w:rFonts w:ascii="Times New Roman" w:hAnsi="Times New Roman" w:cs="Times New Roman"/>
          <w:sz w:val="24"/>
          <w:szCs w:val="24"/>
        </w:rPr>
        <w:t>Ответ на письменное обращение направляется по почте в срок, не превышающий 30 календарных дней со дня регистрации письменного обращения в Комитете. В случае направления запроса в государственные органы, органы местного самоуправления муниципальных образований или должностному лицу председатель Комитета, вправе продлить срок рассмотрения обращения не более чем на 30 дней, уведомив о продлении срока его рассмотрения заявителя, направившего обращение.</w:t>
      </w:r>
    </w:p>
    <w:p w:rsidR="00B62EC7" w:rsidRPr="00B62EC7" w:rsidRDefault="00B62EC7" w:rsidP="00917ED6">
      <w:pPr>
        <w:tabs>
          <w:tab w:val="left" w:pos="709"/>
        </w:tabs>
        <w:autoSpaceDE w:val="0"/>
        <w:autoSpaceDN w:val="0"/>
        <w:adjustRightInd w:val="0"/>
        <w:spacing w:after="0" w:line="240" w:lineRule="auto"/>
        <w:ind w:firstLine="567"/>
        <w:jc w:val="both"/>
        <w:rPr>
          <w:rFonts w:ascii="Times New Roman" w:hAnsi="Times New Roman" w:cs="Times New Roman"/>
          <w:sz w:val="24"/>
          <w:szCs w:val="24"/>
        </w:rPr>
      </w:pPr>
      <w:r w:rsidRPr="00B62EC7">
        <w:rPr>
          <w:rFonts w:ascii="Times New Roman" w:hAnsi="Times New Roman" w:cs="Times New Roman"/>
          <w:sz w:val="24"/>
          <w:szCs w:val="24"/>
        </w:rPr>
        <w:t>При обращении заявителя по электронной почте ответ направляется на электронный адрес или на почтовый адрес, указанный заявителем.</w:t>
      </w:r>
    </w:p>
    <w:p w:rsidR="00B62EC7" w:rsidRPr="00B62EC7" w:rsidRDefault="00917ED6" w:rsidP="00917ED6">
      <w:pPr>
        <w:tabs>
          <w:tab w:val="left" w:pos="709"/>
        </w:tabs>
        <w:autoSpaceDE w:val="0"/>
        <w:autoSpaceDN w:val="0"/>
        <w:adjustRightInd w:val="0"/>
        <w:spacing w:after="0" w:line="240" w:lineRule="auto"/>
        <w:ind w:firstLine="567"/>
        <w:jc w:val="both"/>
        <w:rPr>
          <w:rFonts w:ascii="Times New Roman" w:hAnsi="Times New Roman" w:cs="Times New Roman"/>
          <w:sz w:val="24"/>
          <w:szCs w:val="24"/>
        </w:rPr>
      </w:pPr>
      <w:r w:rsidRPr="00917ED6">
        <w:rPr>
          <w:rFonts w:ascii="Times New Roman" w:hAnsi="Times New Roman" w:cs="Times New Roman"/>
          <w:sz w:val="24"/>
          <w:szCs w:val="24"/>
        </w:rPr>
        <w:t>На информационном стенде Комитета, расположенном на втором этаже административного здания по адресу: Ярославская область, г. Мышкин, пл. Успенская, д.3, на официальном сайте Мышкинского муниципального района размещаются:</w:t>
      </w:r>
    </w:p>
    <w:p w:rsidR="00B62EC7" w:rsidRPr="00B62EC7" w:rsidRDefault="00B62EC7" w:rsidP="00B62EC7">
      <w:pPr>
        <w:tabs>
          <w:tab w:val="left" w:pos="709"/>
        </w:tabs>
        <w:autoSpaceDE w:val="0"/>
        <w:autoSpaceDN w:val="0"/>
        <w:adjustRightInd w:val="0"/>
        <w:spacing w:after="0" w:line="240" w:lineRule="auto"/>
        <w:jc w:val="both"/>
        <w:rPr>
          <w:rFonts w:ascii="Times New Roman" w:hAnsi="Times New Roman" w:cs="Times New Roman"/>
          <w:sz w:val="24"/>
          <w:szCs w:val="24"/>
        </w:rPr>
      </w:pPr>
      <w:r w:rsidRPr="00B62EC7">
        <w:rPr>
          <w:rFonts w:ascii="Times New Roman" w:hAnsi="Times New Roman" w:cs="Times New Roman"/>
          <w:sz w:val="24"/>
          <w:szCs w:val="24"/>
        </w:rPr>
        <w:t>- информация о порядке предоставления муниципальной услуги в текстовом виде и (или) в виде блок-схемы, отображающей алгоритм прохождения административных процедур, сроки их исполнения;</w:t>
      </w:r>
    </w:p>
    <w:p w:rsidR="00B62EC7" w:rsidRPr="00B62EC7" w:rsidRDefault="00B62EC7" w:rsidP="00B62EC7">
      <w:pPr>
        <w:tabs>
          <w:tab w:val="left" w:pos="709"/>
        </w:tabs>
        <w:autoSpaceDE w:val="0"/>
        <w:autoSpaceDN w:val="0"/>
        <w:adjustRightInd w:val="0"/>
        <w:spacing w:after="0" w:line="240" w:lineRule="auto"/>
        <w:jc w:val="both"/>
        <w:rPr>
          <w:rFonts w:ascii="Times New Roman" w:hAnsi="Times New Roman" w:cs="Times New Roman"/>
          <w:sz w:val="24"/>
          <w:szCs w:val="24"/>
        </w:rPr>
      </w:pPr>
      <w:r w:rsidRPr="00B62EC7">
        <w:rPr>
          <w:rFonts w:ascii="Times New Roman" w:hAnsi="Times New Roman" w:cs="Times New Roman"/>
          <w:sz w:val="24"/>
          <w:szCs w:val="24"/>
        </w:rPr>
        <w:t>- информация о перечне документов, необходимых для предоставления муниципальной услуги, и требования, предъявляемые к этим документам;</w:t>
      </w:r>
    </w:p>
    <w:p w:rsidR="00B62EC7" w:rsidRPr="00B62EC7" w:rsidRDefault="00B62EC7" w:rsidP="00B62EC7">
      <w:pPr>
        <w:tabs>
          <w:tab w:val="left" w:pos="709"/>
        </w:tabs>
        <w:autoSpaceDE w:val="0"/>
        <w:autoSpaceDN w:val="0"/>
        <w:adjustRightInd w:val="0"/>
        <w:spacing w:after="0" w:line="240" w:lineRule="auto"/>
        <w:jc w:val="both"/>
        <w:rPr>
          <w:rFonts w:ascii="Times New Roman" w:hAnsi="Times New Roman" w:cs="Times New Roman"/>
          <w:sz w:val="24"/>
          <w:szCs w:val="24"/>
        </w:rPr>
      </w:pPr>
      <w:r w:rsidRPr="00B62EC7">
        <w:rPr>
          <w:rFonts w:ascii="Times New Roman" w:hAnsi="Times New Roman" w:cs="Times New Roman"/>
          <w:sz w:val="24"/>
          <w:szCs w:val="24"/>
        </w:rPr>
        <w:t>- образцы оформления документов, необходимых для предоставления муниципальной услуги;</w:t>
      </w:r>
    </w:p>
    <w:p w:rsidR="00B62EC7" w:rsidRPr="00B62EC7" w:rsidRDefault="00B62EC7" w:rsidP="00B62EC7">
      <w:pPr>
        <w:tabs>
          <w:tab w:val="left" w:pos="709"/>
        </w:tabs>
        <w:autoSpaceDE w:val="0"/>
        <w:autoSpaceDN w:val="0"/>
        <w:adjustRightInd w:val="0"/>
        <w:spacing w:after="0" w:line="240" w:lineRule="auto"/>
        <w:jc w:val="both"/>
        <w:rPr>
          <w:rFonts w:ascii="Times New Roman" w:hAnsi="Times New Roman" w:cs="Times New Roman"/>
          <w:sz w:val="24"/>
          <w:szCs w:val="24"/>
        </w:rPr>
      </w:pPr>
      <w:r w:rsidRPr="00B62EC7">
        <w:rPr>
          <w:rFonts w:ascii="Times New Roman" w:hAnsi="Times New Roman" w:cs="Times New Roman"/>
          <w:sz w:val="24"/>
          <w:szCs w:val="24"/>
        </w:rPr>
        <w:t xml:space="preserve">- основания для возврата </w:t>
      </w:r>
      <w:r w:rsidR="00C17CEA">
        <w:rPr>
          <w:rFonts w:ascii="Times New Roman" w:hAnsi="Times New Roman" w:cs="Times New Roman"/>
          <w:sz w:val="24"/>
          <w:szCs w:val="24"/>
        </w:rPr>
        <w:t>запроса</w:t>
      </w:r>
      <w:r w:rsidRPr="00B62EC7">
        <w:rPr>
          <w:rFonts w:ascii="Times New Roman" w:hAnsi="Times New Roman" w:cs="Times New Roman"/>
          <w:sz w:val="24"/>
          <w:szCs w:val="24"/>
        </w:rPr>
        <w:t xml:space="preserve"> о предоставлении муниципальной услуги;</w:t>
      </w:r>
    </w:p>
    <w:p w:rsidR="00B62EC7" w:rsidRPr="00B62EC7" w:rsidRDefault="00B62EC7" w:rsidP="00B62EC7">
      <w:pPr>
        <w:tabs>
          <w:tab w:val="left" w:pos="709"/>
        </w:tabs>
        <w:autoSpaceDE w:val="0"/>
        <w:autoSpaceDN w:val="0"/>
        <w:adjustRightInd w:val="0"/>
        <w:spacing w:after="0" w:line="240" w:lineRule="auto"/>
        <w:jc w:val="both"/>
        <w:rPr>
          <w:rFonts w:ascii="Times New Roman" w:hAnsi="Times New Roman" w:cs="Times New Roman"/>
          <w:sz w:val="24"/>
          <w:szCs w:val="24"/>
        </w:rPr>
      </w:pPr>
      <w:r w:rsidRPr="00B62EC7">
        <w:rPr>
          <w:rFonts w:ascii="Times New Roman" w:hAnsi="Times New Roman" w:cs="Times New Roman"/>
          <w:sz w:val="24"/>
          <w:szCs w:val="24"/>
        </w:rPr>
        <w:t xml:space="preserve">- информация о месте нахождения, графике (режиме) работы, номерах телефонов и адресах электронной почты Комитета; </w:t>
      </w:r>
    </w:p>
    <w:p w:rsidR="00B62EC7" w:rsidRPr="00B62EC7" w:rsidRDefault="00B62EC7" w:rsidP="00B62EC7">
      <w:pPr>
        <w:tabs>
          <w:tab w:val="left" w:pos="709"/>
        </w:tabs>
        <w:autoSpaceDE w:val="0"/>
        <w:autoSpaceDN w:val="0"/>
        <w:adjustRightInd w:val="0"/>
        <w:spacing w:after="0" w:line="240" w:lineRule="auto"/>
        <w:jc w:val="both"/>
        <w:rPr>
          <w:rFonts w:ascii="Times New Roman" w:hAnsi="Times New Roman" w:cs="Times New Roman"/>
          <w:sz w:val="24"/>
          <w:szCs w:val="24"/>
        </w:rPr>
      </w:pPr>
      <w:r w:rsidRPr="00B62EC7">
        <w:rPr>
          <w:rFonts w:ascii="Times New Roman" w:hAnsi="Times New Roman" w:cs="Times New Roman"/>
          <w:sz w:val="24"/>
          <w:szCs w:val="24"/>
        </w:rPr>
        <w:lastRenderedPageBreak/>
        <w:t>-информация о контактных телефонах (в том числе для консультаций по вопросам предоставления муниципальной услуги, услуг, необходимых и обязательных для предоставления муниципальной услуги, и получения информации заявителями о ходе предоставления муниципальной услуги);</w:t>
      </w:r>
    </w:p>
    <w:p w:rsidR="00B62EC7" w:rsidRPr="00B62EC7" w:rsidRDefault="00B62EC7" w:rsidP="00B62EC7">
      <w:pPr>
        <w:tabs>
          <w:tab w:val="left" w:pos="709"/>
        </w:tabs>
        <w:autoSpaceDE w:val="0"/>
        <w:autoSpaceDN w:val="0"/>
        <w:adjustRightInd w:val="0"/>
        <w:spacing w:after="0" w:line="240" w:lineRule="auto"/>
        <w:jc w:val="both"/>
        <w:rPr>
          <w:rFonts w:ascii="Times New Roman" w:hAnsi="Times New Roman" w:cs="Times New Roman"/>
          <w:sz w:val="24"/>
          <w:szCs w:val="24"/>
        </w:rPr>
      </w:pPr>
      <w:r w:rsidRPr="00B62EC7">
        <w:rPr>
          <w:rFonts w:ascii="Times New Roman" w:hAnsi="Times New Roman" w:cs="Times New Roman"/>
          <w:sz w:val="24"/>
          <w:szCs w:val="24"/>
        </w:rPr>
        <w:t>-основания для отказа в предоставлении муниципальной услуги;</w:t>
      </w:r>
    </w:p>
    <w:p w:rsidR="00B62EC7" w:rsidRPr="00B62EC7" w:rsidRDefault="00B62EC7" w:rsidP="00B62EC7">
      <w:pPr>
        <w:tabs>
          <w:tab w:val="left" w:pos="709"/>
        </w:tabs>
        <w:autoSpaceDE w:val="0"/>
        <w:autoSpaceDN w:val="0"/>
        <w:adjustRightInd w:val="0"/>
        <w:spacing w:after="0" w:line="240" w:lineRule="auto"/>
        <w:jc w:val="both"/>
        <w:rPr>
          <w:rFonts w:ascii="Times New Roman" w:hAnsi="Times New Roman" w:cs="Times New Roman"/>
          <w:sz w:val="24"/>
          <w:szCs w:val="24"/>
        </w:rPr>
      </w:pPr>
      <w:r w:rsidRPr="00B62EC7">
        <w:rPr>
          <w:rFonts w:ascii="Times New Roman" w:hAnsi="Times New Roman" w:cs="Times New Roman"/>
          <w:sz w:val="24"/>
          <w:szCs w:val="24"/>
        </w:rPr>
        <w:t>-информация о порядке обжалования решений, действий или (бездействия) лиц, ответственных за предоставление муниципальной услуги.</w:t>
      </w:r>
    </w:p>
    <w:p w:rsidR="00B62EC7" w:rsidRPr="00B62EC7" w:rsidRDefault="00B62EC7" w:rsidP="001503AD">
      <w:pPr>
        <w:tabs>
          <w:tab w:val="left" w:pos="567"/>
          <w:tab w:val="left" w:pos="709"/>
        </w:tabs>
        <w:autoSpaceDE w:val="0"/>
        <w:autoSpaceDN w:val="0"/>
        <w:adjustRightInd w:val="0"/>
        <w:spacing w:after="0" w:line="240" w:lineRule="auto"/>
        <w:ind w:firstLine="567"/>
        <w:jc w:val="both"/>
        <w:rPr>
          <w:rFonts w:ascii="Times New Roman" w:hAnsi="Times New Roman" w:cs="Times New Roman"/>
          <w:sz w:val="24"/>
          <w:szCs w:val="24"/>
        </w:rPr>
      </w:pPr>
      <w:r w:rsidRPr="00B62EC7">
        <w:rPr>
          <w:rFonts w:ascii="Times New Roman" w:hAnsi="Times New Roman" w:cs="Times New Roman"/>
          <w:sz w:val="24"/>
          <w:szCs w:val="24"/>
        </w:rPr>
        <w:t>Публичное письменное информирование осуществляется путем публикации информационных материалов о правилах предоставления муниципальной услуги в средствах массовой информации, на Едином портале, в информационно-телекоммуникационной сети «Интернет», в том числе на официальном сайте Мышкинского муниципального района.</w:t>
      </w:r>
    </w:p>
    <w:p w:rsidR="003E1D3B" w:rsidRPr="003E1D3B" w:rsidRDefault="003E1D3B" w:rsidP="003E1D3B">
      <w:pPr>
        <w:spacing w:after="0" w:line="240" w:lineRule="auto"/>
        <w:ind w:firstLine="709"/>
        <w:jc w:val="both"/>
        <w:rPr>
          <w:rFonts w:ascii="Times New Roman" w:eastAsia="Times New Roman" w:hAnsi="Times New Roman" w:cs="Times New Roman"/>
          <w:iCs/>
          <w:sz w:val="24"/>
          <w:szCs w:val="24"/>
          <w:lang w:eastAsia="ru-RU"/>
        </w:rPr>
      </w:pPr>
      <w:r w:rsidRPr="003E1D3B">
        <w:rPr>
          <w:rFonts w:ascii="Times New Roman" w:eastAsia="Calibri" w:hAnsi="Times New Roman" w:cs="Times New Roman"/>
          <w:sz w:val="24"/>
          <w:szCs w:val="24"/>
        </w:rPr>
        <w:t>1.3.</w:t>
      </w:r>
      <w:r>
        <w:rPr>
          <w:rFonts w:ascii="Times New Roman" w:eastAsia="Calibri" w:hAnsi="Times New Roman" w:cs="Times New Roman"/>
          <w:sz w:val="24"/>
          <w:szCs w:val="24"/>
        </w:rPr>
        <w:t>6</w:t>
      </w:r>
      <w:r w:rsidRPr="003E1D3B">
        <w:rPr>
          <w:rFonts w:ascii="Times New Roman" w:eastAsia="Calibri" w:hAnsi="Times New Roman" w:cs="Times New Roman"/>
          <w:sz w:val="24"/>
          <w:szCs w:val="24"/>
        </w:rPr>
        <w:t xml:space="preserve">. </w:t>
      </w:r>
      <w:proofErr w:type="gramStart"/>
      <w:r w:rsidRPr="003E1D3B">
        <w:rPr>
          <w:rFonts w:ascii="Times New Roman" w:eastAsia="Calibri" w:hAnsi="Times New Roman" w:cs="Times New Roman"/>
          <w:sz w:val="24"/>
          <w:szCs w:val="24"/>
        </w:rPr>
        <w:t>Заявитель может осуществить предварительную запись на прием для подачи за</w:t>
      </w:r>
      <w:r w:rsidR="00285C6B">
        <w:rPr>
          <w:rFonts w:ascii="Times New Roman" w:eastAsia="Calibri" w:hAnsi="Times New Roman" w:cs="Times New Roman"/>
          <w:sz w:val="24"/>
          <w:szCs w:val="24"/>
        </w:rPr>
        <w:t>проса</w:t>
      </w:r>
      <w:r w:rsidRPr="003E1D3B">
        <w:rPr>
          <w:rFonts w:ascii="Times New Roman" w:eastAsia="Calibri" w:hAnsi="Times New Roman" w:cs="Times New Roman"/>
          <w:sz w:val="24"/>
          <w:szCs w:val="24"/>
        </w:rPr>
        <w:t xml:space="preserve"> о предоставлении муниципальной услуги в МФЦ посредством телефонной связи с региональным центром телефонного обслуживания и портала МФЦ (</w:t>
      </w:r>
      <w:hyperlink r:id="rId10" w:history="1">
        <w:r w:rsidRPr="003E1D3B">
          <w:rPr>
            <w:rFonts w:ascii="Times New Roman" w:eastAsia="Calibri" w:hAnsi="Times New Roman" w:cs="Times New Roman"/>
            <w:color w:val="0000FF"/>
            <w:sz w:val="24"/>
            <w:szCs w:val="24"/>
            <w:u w:val="single"/>
          </w:rPr>
          <w:t>https://mfc76.ru</w:t>
        </w:r>
      </w:hyperlink>
      <w:r w:rsidRPr="003E1D3B">
        <w:rPr>
          <w:rFonts w:ascii="Times New Roman" w:eastAsia="Calibri" w:hAnsi="Times New Roman" w:cs="Times New Roman"/>
          <w:sz w:val="24"/>
          <w:szCs w:val="24"/>
        </w:rPr>
        <w:t>) для подачи заявления о предоставлении муниципальной услуги, выбрав удобные для заявителя дату и время приема в пределах установленного в МФЦ графика приема заявителей.</w:t>
      </w:r>
      <w:proofErr w:type="gramEnd"/>
    </w:p>
    <w:p w:rsidR="00CD3B3A" w:rsidRPr="00972D36" w:rsidRDefault="00CD3B3A" w:rsidP="003E1D3B">
      <w:pPr>
        <w:suppressAutoHyphens/>
        <w:spacing w:after="0" w:line="240" w:lineRule="auto"/>
        <w:ind w:firstLine="567"/>
        <w:jc w:val="both"/>
        <w:rPr>
          <w:rFonts w:ascii="Times New Roman" w:eastAsia="Times New Roman" w:hAnsi="Times New Roman" w:cs="Times New Roman"/>
          <w:b/>
          <w:sz w:val="24"/>
          <w:szCs w:val="24"/>
          <w:lang w:eastAsia="ar-SA"/>
        </w:rPr>
      </w:pPr>
    </w:p>
    <w:p w:rsidR="00F63510" w:rsidRDefault="00F63510" w:rsidP="00CD3B3A">
      <w:pPr>
        <w:suppressAutoHyphens/>
        <w:spacing w:after="0" w:line="240" w:lineRule="auto"/>
        <w:ind w:firstLine="567"/>
        <w:jc w:val="center"/>
        <w:rPr>
          <w:rFonts w:ascii="Times New Roman" w:eastAsia="Times New Roman" w:hAnsi="Times New Roman" w:cs="Times New Roman"/>
          <w:b/>
          <w:sz w:val="24"/>
          <w:szCs w:val="24"/>
          <w:lang w:eastAsia="ar-SA"/>
        </w:rPr>
      </w:pPr>
    </w:p>
    <w:p w:rsidR="00CD3B3A" w:rsidRPr="00972D36" w:rsidRDefault="00CD3B3A" w:rsidP="00CD3B3A">
      <w:pPr>
        <w:suppressAutoHyphens/>
        <w:spacing w:after="0" w:line="240" w:lineRule="auto"/>
        <w:ind w:firstLine="567"/>
        <w:jc w:val="center"/>
        <w:rPr>
          <w:rFonts w:ascii="Times New Roman" w:eastAsia="Times New Roman" w:hAnsi="Times New Roman" w:cs="Times New Roman"/>
          <w:b/>
          <w:sz w:val="24"/>
          <w:szCs w:val="24"/>
          <w:lang w:eastAsia="ar-SA"/>
        </w:rPr>
      </w:pPr>
      <w:r w:rsidRPr="00972D36">
        <w:rPr>
          <w:rFonts w:ascii="Times New Roman" w:eastAsia="Times New Roman" w:hAnsi="Times New Roman" w:cs="Times New Roman"/>
          <w:b/>
          <w:sz w:val="24"/>
          <w:szCs w:val="24"/>
          <w:lang w:eastAsia="ar-SA"/>
        </w:rPr>
        <w:t>2.  Стандарт предоставления муниципальной услуги</w:t>
      </w:r>
    </w:p>
    <w:p w:rsidR="00CD3B3A" w:rsidRPr="00972D36" w:rsidRDefault="00CD3B3A" w:rsidP="00CD3B3A">
      <w:pPr>
        <w:tabs>
          <w:tab w:val="left" w:pos="3820"/>
        </w:tabs>
        <w:suppressAutoHyphens/>
        <w:spacing w:after="0" w:line="240" w:lineRule="auto"/>
        <w:ind w:firstLine="567"/>
        <w:jc w:val="center"/>
        <w:rPr>
          <w:rFonts w:ascii="Times New Roman" w:eastAsia="Times New Roman" w:hAnsi="Times New Roman" w:cs="Times New Roman"/>
          <w:sz w:val="24"/>
          <w:szCs w:val="24"/>
          <w:lang w:eastAsia="ar-SA"/>
        </w:rPr>
      </w:pPr>
    </w:p>
    <w:p w:rsidR="00993C6F" w:rsidRPr="00F44B2C" w:rsidRDefault="00CD3B3A" w:rsidP="00993C6F">
      <w:pPr>
        <w:spacing w:after="0" w:line="240" w:lineRule="auto"/>
        <w:ind w:firstLine="567"/>
        <w:jc w:val="both"/>
        <w:rPr>
          <w:rFonts w:ascii="Times New Roman" w:hAnsi="Times New Roman"/>
          <w:sz w:val="24"/>
          <w:szCs w:val="24"/>
        </w:rPr>
      </w:pPr>
      <w:r w:rsidRPr="00012139">
        <w:rPr>
          <w:rFonts w:ascii="Times New Roman" w:eastAsia="Times New Roman" w:hAnsi="Times New Roman" w:cs="Times New Roman"/>
          <w:b/>
          <w:sz w:val="24"/>
          <w:szCs w:val="24"/>
          <w:lang w:eastAsia="ar-SA"/>
        </w:rPr>
        <w:t>2.1.</w:t>
      </w:r>
      <w:r w:rsidRPr="00972D36">
        <w:rPr>
          <w:rFonts w:ascii="Times New Roman" w:eastAsia="Times New Roman" w:hAnsi="Times New Roman" w:cs="Times New Roman"/>
          <w:sz w:val="24"/>
          <w:szCs w:val="24"/>
          <w:lang w:eastAsia="ar-SA"/>
        </w:rPr>
        <w:t xml:space="preserve"> </w:t>
      </w:r>
      <w:r w:rsidRPr="00972D36">
        <w:rPr>
          <w:rFonts w:ascii="Times New Roman" w:eastAsia="Times New Roman" w:hAnsi="Times New Roman" w:cs="Times New Roman"/>
          <w:b/>
          <w:sz w:val="24"/>
          <w:szCs w:val="24"/>
          <w:lang w:eastAsia="ar-SA"/>
        </w:rPr>
        <w:t>Наименование муниципальной услуги</w:t>
      </w:r>
      <w:r w:rsidR="00137948" w:rsidRPr="00972D36">
        <w:rPr>
          <w:rFonts w:ascii="Times New Roman" w:eastAsia="Times New Roman" w:hAnsi="Times New Roman" w:cs="Times New Roman"/>
          <w:b/>
          <w:sz w:val="24"/>
          <w:szCs w:val="24"/>
          <w:lang w:eastAsia="ar-SA"/>
        </w:rPr>
        <w:t>:</w:t>
      </w:r>
      <w:r w:rsidR="00D47E81">
        <w:rPr>
          <w:rFonts w:ascii="Times New Roman" w:eastAsia="Times New Roman" w:hAnsi="Times New Roman" w:cs="Times New Roman"/>
          <w:b/>
          <w:sz w:val="24"/>
          <w:szCs w:val="24"/>
          <w:lang w:eastAsia="ar-SA"/>
        </w:rPr>
        <w:t xml:space="preserve"> </w:t>
      </w:r>
      <w:r w:rsidR="00993C6F" w:rsidRPr="00F44B2C">
        <w:rPr>
          <w:rFonts w:ascii="Times New Roman" w:hAnsi="Times New Roman"/>
          <w:sz w:val="24"/>
          <w:szCs w:val="24"/>
        </w:rPr>
        <w:t>предоставление сведений</w:t>
      </w:r>
      <w:r w:rsidR="00484D6D">
        <w:rPr>
          <w:rFonts w:ascii="Times New Roman" w:hAnsi="Times New Roman"/>
          <w:sz w:val="24"/>
          <w:szCs w:val="24"/>
        </w:rPr>
        <w:t xml:space="preserve">, содержащихся в </w:t>
      </w:r>
      <w:r w:rsidR="00993C6F" w:rsidRPr="00F44B2C">
        <w:rPr>
          <w:rFonts w:ascii="Times New Roman" w:hAnsi="Times New Roman"/>
          <w:sz w:val="24"/>
          <w:szCs w:val="24"/>
        </w:rPr>
        <w:t xml:space="preserve"> информационной систем</w:t>
      </w:r>
      <w:r w:rsidR="00484D6D">
        <w:rPr>
          <w:rFonts w:ascii="Times New Roman" w:hAnsi="Times New Roman"/>
          <w:sz w:val="24"/>
          <w:szCs w:val="24"/>
        </w:rPr>
        <w:t>е</w:t>
      </w:r>
      <w:r w:rsidR="00993C6F" w:rsidRPr="00F44B2C">
        <w:rPr>
          <w:rFonts w:ascii="Times New Roman" w:hAnsi="Times New Roman"/>
          <w:sz w:val="24"/>
          <w:szCs w:val="24"/>
        </w:rPr>
        <w:t xml:space="preserve"> обеспечения градостроительной деятельности. </w:t>
      </w:r>
    </w:p>
    <w:p w:rsidR="00CD3B3A" w:rsidRPr="00972D36" w:rsidRDefault="00CD3B3A" w:rsidP="009F7F60">
      <w:pPr>
        <w:spacing w:after="0" w:line="240" w:lineRule="auto"/>
        <w:ind w:firstLine="567"/>
        <w:jc w:val="both"/>
        <w:rPr>
          <w:rFonts w:ascii="Times New Roman" w:eastAsia="Times New Roman" w:hAnsi="Times New Roman" w:cs="Times New Roman"/>
          <w:sz w:val="24"/>
          <w:szCs w:val="24"/>
          <w:lang w:eastAsia="ar-SA"/>
        </w:rPr>
      </w:pPr>
      <w:r w:rsidRPr="00012139">
        <w:rPr>
          <w:rFonts w:ascii="Times New Roman" w:eastAsia="Times New Roman" w:hAnsi="Times New Roman" w:cs="Times New Roman"/>
          <w:b/>
          <w:sz w:val="24"/>
          <w:szCs w:val="24"/>
          <w:lang w:eastAsia="ar-SA"/>
        </w:rPr>
        <w:t>2.2.</w:t>
      </w:r>
      <w:r w:rsidRPr="00972D36">
        <w:rPr>
          <w:rFonts w:ascii="Times New Roman" w:eastAsia="Times New Roman" w:hAnsi="Times New Roman" w:cs="Times New Roman"/>
          <w:sz w:val="24"/>
          <w:szCs w:val="24"/>
          <w:lang w:eastAsia="ar-SA"/>
        </w:rPr>
        <w:t xml:space="preserve"> </w:t>
      </w:r>
      <w:r w:rsidRPr="00972D36">
        <w:rPr>
          <w:rFonts w:ascii="Times New Roman" w:eastAsia="Times New Roman" w:hAnsi="Times New Roman" w:cs="Times New Roman"/>
          <w:b/>
          <w:sz w:val="24"/>
          <w:szCs w:val="24"/>
          <w:lang w:eastAsia="ar-SA"/>
        </w:rPr>
        <w:t>Наименование органа, предоставляющего муниципальную услугу</w:t>
      </w:r>
      <w:r w:rsidR="00137948" w:rsidRPr="00972D36">
        <w:rPr>
          <w:rFonts w:ascii="Times New Roman" w:eastAsia="Times New Roman" w:hAnsi="Times New Roman" w:cs="Times New Roman"/>
          <w:b/>
          <w:sz w:val="24"/>
          <w:szCs w:val="24"/>
          <w:lang w:eastAsia="ar-SA"/>
        </w:rPr>
        <w:t xml:space="preserve"> - </w:t>
      </w:r>
      <w:r w:rsidR="00137948" w:rsidRPr="00972D36">
        <w:rPr>
          <w:rFonts w:ascii="Times New Roman" w:eastAsia="Times New Roman" w:hAnsi="Times New Roman" w:cs="Times New Roman"/>
          <w:sz w:val="24"/>
          <w:szCs w:val="24"/>
          <w:lang w:eastAsia="ar-SA"/>
        </w:rPr>
        <w:t xml:space="preserve">Комитет по управлению имуществом и градостроительству </w:t>
      </w:r>
      <w:r w:rsidR="007F73C1">
        <w:rPr>
          <w:rFonts w:ascii="Times New Roman" w:eastAsia="Times New Roman" w:hAnsi="Times New Roman" w:cs="Times New Roman"/>
          <w:sz w:val="24"/>
          <w:szCs w:val="24"/>
          <w:lang w:eastAsia="ar-SA"/>
        </w:rPr>
        <w:t xml:space="preserve">администрации </w:t>
      </w:r>
      <w:r w:rsidR="00137948" w:rsidRPr="00972D36">
        <w:rPr>
          <w:rFonts w:ascii="Times New Roman" w:eastAsia="Times New Roman" w:hAnsi="Times New Roman" w:cs="Times New Roman"/>
          <w:sz w:val="24"/>
          <w:szCs w:val="24"/>
          <w:lang w:eastAsia="ar-SA"/>
        </w:rPr>
        <w:t>Мышкинского муниципального района</w:t>
      </w:r>
      <w:r w:rsidRPr="00972D36">
        <w:rPr>
          <w:rFonts w:ascii="Times New Roman" w:eastAsia="Times New Roman" w:hAnsi="Times New Roman" w:cs="Times New Roman"/>
          <w:color w:val="000000"/>
          <w:sz w:val="24"/>
          <w:szCs w:val="24"/>
          <w:lang w:eastAsia="ar-SA"/>
        </w:rPr>
        <w:t xml:space="preserve">. </w:t>
      </w:r>
    </w:p>
    <w:p w:rsidR="00193C33" w:rsidRPr="00193C33" w:rsidRDefault="00193C33" w:rsidP="00193C33">
      <w:pPr>
        <w:autoSpaceDE w:val="0"/>
        <w:autoSpaceDN w:val="0"/>
        <w:adjustRightInd w:val="0"/>
        <w:spacing w:after="0" w:line="240" w:lineRule="auto"/>
        <w:ind w:firstLine="540"/>
        <w:jc w:val="both"/>
        <w:rPr>
          <w:rFonts w:ascii="Times New Roman" w:eastAsia="Times New Roman" w:hAnsi="Times New Roman" w:cs="Times New Roman"/>
          <w:sz w:val="24"/>
          <w:szCs w:val="24"/>
          <w:lang w:eastAsia="ar-SA"/>
        </w:rPr>
      </w:pPr>
      <w:r w:rsidRPr="00193C33">
        <w:rPr>
          <w:rFonts w:ascii="Times New Roman" w:eastAsia="Times New Roman" w:hAnsi="Times New Roman" w:cs="Times New Roman"/>
          <w:sz w:val="24"/>
          <w:szCs w:val="24"/>
          <w:lang w:eastAsia="ar-SA"/>
        </w:rPr>
        <w:t>В предоставлении муниципальной услуги принимает участие МФЦ в части, предусмотренной соглашением о взаимодействии между МФЦ и Администрацией Мышкинского муниципального района (далее - Соглашение о взаимодействии).</w:t>
      </w:r>
    </w:p>
    <w:p w:rsidR="00CD3B3A" w:rsidRPr="008E1445" w:rsidRDefault="00193C33" w:rsidP="00193C33">
      <w:pPr>
        <w:autoSpaceDE w:val="0"/>
        <w:autoSpaceDN w:val="0"/>
        <w:adjustRightInd w:val="0"/>
        <w:spacing w:after="0" w:line="240" w:lineRule="auto"/>
        <w:ind w:firstLine="540"/>
        <w:jc w:val="both"/>
        <w:rPr>
          <w:rFonts w:ascii="Times New Roman" w:eastAsia="Times New Roman" w:hAnsi="Times New Roman" w:cs="Times New Roman"/>
          <w:sz w:val="24"/>
          <w:szCs w:val="24"/>
          <w:lang w:eastAsia="ar-SA"/>
        </w:rPr>
      </w:pPr>
      <w:proofErr w:type="gramStart"/>
      <w:r w:rsidRPr="00193C33">
        <w:rPr>
          <w:rFonts w:ascii="Times New Roman" w:eastAsia="Times New Roman" w:hAnsi="Times New Roman" w:cs="Times New Roman"/>
          <w:sz w:val="24"/>
          <w:szCs w:val="24"/>
          <w:lang w:eastAsia="ar-SA"/>
        </w:rPr>
        <w:t>При предоставлении муниципальной услуги Комитет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w:t>
      </w:r>
      <w:proofErr w:type="gramEnd"/>
      <w:r w:rsidRPr="00193C33">
        <w:rPr>
          <w:rFonts w:ascii="Times New Roman" w:eastAsia="Times New Roman" w:hAnsi="Times New Roman" w:cs="Times New Roman"/>
          <w:sz w:val="24"/>
          <w:szCs w:val="24"/>
          <w:lang w:eastAsia="ar-SA"/>
        </w:rPr>
        <w:t xml:space="preserve"> услуг Администрацией Мышкинского муниципального района и организациями, участвующими в предоставлении муниципальных услуг, </w:t>
      </w:r>
      <w:proofErr w:type="gramStart"/>
      <w:r w:rsidRPr="00193C33">
        <w:rPr>
          <w:rFonts w:ascii="Times New Roman" w:eastAsia="Times New Roman" w:hAnsi="Times New Roman" w:cs="Times New Roman"/>
          <w:sz w:val="24"/>
          <w:szCs w:val="24"/>
          <w:lang w:eastAsia="ar-SA"/>
        </w:rPr>
        <w:t>утвержденный</w:t>
      </w:r>
      <w:proofErr w:type="gramEnd"/>
      <w:r w:rsidRPr="00193C33">
        <w:rPr>
          <w:rFonts w:ascii="Times New Roman" w:eastAsia="Times New Roman" w:hAnsi="Times New Roman" w:cs="Times New Roman"/>
          <w:sz w:val="24"/>
          <w:szCs w:val="24"/>
          <w:lang w:eastAsia="ar-SA"/>
        </w:rPr>
        <w:t xml:space="preserve"> решением Собрания депутатов Мышкинского муниципального района. </w:t>
      </w:r>
      <w:r w:rsidR="00CD3B3A" w:rsidRPr="008E1445">
        <w:rPr>
          <w:rFonts w:ascii="Times New Roman" w:eastAsia="Times New Roman" w:hAnsi="Times New Roman" w:cs="Times New Roman"/>
          <w:sz w:val="24"/>
          <w:szCs w:val="24"/>
          <w:lang w:eastAsia="ar-SA"/>
        </w:rPr>
        <w:t xml:space="preserve"> </w:t>
      </w:r>
    </w:p>
    <w:p w:rsidR="00C6473E" w:rsidRPr="00972D36" w:rsidRDefault="00CD3B3A" w:rsidP="0011425A">
      <w:pPr>
        <w:spacing w:after="0" w:line="240" w:lineRule="auto"/>
        <w:ind w:firstLine="567"/>
        <w:jc w:val="both"/>
        <w:rPr>
          <w:rFonts w:ascii="Times New Roman" w:hAnsi="Times New Roman" w:cs="Times New Roman"/>
          <w:sz w:val="24"/>
          <w:szCs w:val="24"/>
        </w:rPr>
      </w:pPr>
      <w:r w:rsidRPr="00484D6D">
        <w:rPr>
          <w:rFonts w:ascii="Times New Roman" w:eastAsia="Times New Roman" w:hAnsi="Times New Roman" w:cs="Times New Roman"/>
          <w:b/>
          <w:sz w:val="24"/>
          <w:szCs w:val="24"/>
          <w:lang w:eastAsia="ar-SA"/>
        </w:rPr>
        <w:t>2.3.</w:t>
      </w:r>
      <w:r w:rsidR="00F50A88">
        <w:rPr>
          <w:rFonts w:ascii="Times New Roman" w:eastAsia="Times New Roman" w:hAnsi="Times New Roman" w:cs="Times New Roman"/>
          <w:b/>
          <w:sz w:val="24"/>
          <w:szCs w:val="24"/>
          <w:lang w:eastAsia="ar-SA"/>
        </w:rPr>
        <w:t xml:space="preserve"> </w:t>
      </w:r>
      <w:r w:rsidR="00484D6D" w:rsidRPr="00484D6D">
        <w:rPr>
          <w:rFonts w:ascii="Times New Roman" w:eastAsia="Times New Roman" w:hAnsi="Times New Roman" w:cs="Times New Roman"/>
          <w:b/>
          <w:sz w:val="24"/>
          <w:szCs w:val="24"/>
          <w:lang w:eastAsia="ar-SA"/>
        </w:rPr>
        <w:t>Формы предоставления муниципальной услуги</w:t>
      </w:r>
      <w:r w:rsidR="00C6473E" w:rsidRPr="00484D6D">
        <w:rPr>
          <w:rFonts w:ascii="Times New Roman" w:hAnsi="Times New Roman" w:cs="Times New Roman"/>
          <w:sz w:val="24"/>
          <w:szCs w:val="24"/>
        </w:rPr>
        <w:t>:</w:t>
      </w:r>
    </w:p>
    <w:p w:rsidR="00C6473E" w:rsidRDefault="00B62EC7" w:rsidP="0011425A">
      <w:pPr>
        <w:spacing w:after="0" w:line="240" w:lineRule="auto"/>
        <w:ind w:firstLine="567"/>
        <w:jc w:val="both"/>
        <w:rPr>
          <w:rFonts w:ascii="Times New Roman" w:hAnsi="Times New Roman" w:cs="Times New Roman"/>
          <w:sz w:val="24"/>
          <w:szCs w:val="24"/>
        </w:rPr>
      </w:pPr>
      <w:r w:rsidRPr="00B62EC7">
        <w:rPr>
          <w:rFonts w:ascii="Times New Roman" w:hAnsi="Times New Roman" w:cs="Times New Roman"/>
          <w:sz w:val="24"/>
          <w:szCs w:val="24"/>
        </w:rPr>
        <w:t>-</w:t>
      </w:r>
      <w:r w:rsidR="00F50A88">
        <w:rPr>
          <w:rFonts w:ascii="Times New Roman" w:hAnsi="Times New Roman" w:cs="Times New Roman"/>
          <w:sz w:val="24"/>
          <w:szCs w:val="24"/>
        </w:rPr>
        <w:t xml:space="preserve"> </w:t>
      </w:r>
      <w:r w:rsidRPr="00B62EC7">
        <w:rPr>
          <w:rFonts w:ascii="Times New Roman" w:hAnsi="Times New Roman" w:cs="Times New Roman"/>
          <w:sz w:val="24"/>
          <w:szCs w:val="24"/>
        </w:rPr>
        <w:t>очная форма – при личном присутствии заявителя в Комитете или МФЦ</w:t>
      </w:r>
      <w:r w:rsidR="006C2307">
        <w:rPr>
          <w:rFonts w:ascii="Times New Roman" w:hAnsi="Times New Roman" w:cs="Times New Roman"/>
          <w:sz w:val="24"/>
          <w:szCs w:val="24"/>
        </w:rPr>
        <w:t>.</w:t>
      </w:r>
    </w:p>
    <w:p w:rsidR="00F50A88" w:rsidRPr="00972D36" w:rsidRDefault="00F50A88" w:rsidP="0011425A">
      <w:pPr>
        <w:spacing w:after="0" w:line="240" w:lineRule="auto"/>
        <w:ind w:firstLine="567"/>
        <w:jc w:val="both"/>
        <w:rPr>
          <w:rFonts w:ascii="Times New Roman" w:hAnsi="Times New Roman" w:cs="Times New Roman"/>
          <w:sz w:val="24"/>
          <w:szCs w:val="24"/>
        </w:rPr>
      </w:pPr>
      <w:r w:rsidRPr="00F50A88">
        <w:rPr>
          <w:rFonts w:ascii="Times New Roman" w:hAnsi="Times New Roman" w:cs="Times New Roman"/>
          <w:sz w:val="24"/>
          <w:szCs w:val="24"/>
        </w:rPr>
        <w:t xml:space="preserve">Форма и способ получения результата, подтверждающего предоставление муниципальной услуги, указываются заявителем в </w:t>
      </w:r>
      <w:r w:rsidR="00C17CEA">
        <w:rPr>
          <w:rFonts w:ascii="Times New Roman" w:hAnsi="Times New Roman" w:cs="Times New Roman"/>
          <w:sz w:val="24"/>
          <w:szCs w:val="24"/>
        </w:rPr>
        <w:t>запросе</w:t>
      </w:r>
      <w:r w:rsidRPr="00F50A88">
        <w:rPr>
          <w:rFonts w:ascii="Times New Roman" w:hAnsi="Times New Roman" w:cs="Times New Roman"/>
          <w:sz w:val="24"/>
          <w:szCs w:val="24"/>
        </w:rPr>
        <w:t>, если иное не установлено законодательством Российской Федерации.</w:t>
      </w:r>
    </w:p>
    <w:p w:rsidR="00C6473E" w:rsidRPr="00972D36" w:rsidRDefault="00CD3B3A" w:rsidP="00993C6F">
      <w:pPr>
        <w:autoSpaceDE w:val="0"/>
        <w:autoSpaceDN w:val="0"/>
        <w:adjustRightInd w:val="0"/>
        <w:spacing w:after="0" w:line="240" w:lineRule="auto"/>
        <w:ind w:firstLine="540"/>
        <w:jc w:val="both"/>
        <w:rPr>
          <w:b/>
          <w:sz w:val="24"/>
          <w:lang w:eastAsia="ar-SA"/>
        </w:rPr>
      </w:pPr>
      <w:r w:rsidRPr="00484D6D">
        <w:rPr>
          <w:rFonts w:ascii="Times New Roman" w:hAnsi="Times New Roman" w:cs="Times New Roman"/>
          <w:b/>
          <w:sz w:val="24"/>
          <w:lang w:eastAsia="ar-SA"/>
        </w:rPr>
        <w:t>2.4.</w:t>
      </w:r>
      <w:r w:rsidR="00F50A88">
        <w:rPr>
          <w:rFonts w:ascii="Times New Roman" w:hAnsi="Times New Roman" w:cs="Times New Roman"/>
          <w:b/>
          <w:sz w:val="24"/>
          <w:lang w:eastAsia="ar-SA"/>
        </w:rPr>
        <w:t xml:space="preserve"> </w:t>
      </w:r>
      <w:r w:rsidRPr="00993C6F">
        <w:rPr>
          <w:rFonts w:ascii="Times New Roman" w:hAnsi="Times New Roman" w:cs="Times New Roman"/>
          <w:b/>
          <w:sz w:val="24"/>
          <w:lang w:eastAsia="ar-SA"/>
        </w:rPr>
        <w:t xml:space="preserve">Результатом предоставления муниципальной услуги является </w:t>
      </w:r>
      <w:r w:rsidR="00993C6F" w:rsidRPr="00993C6F">
        <w:rPr>
          <w:rFonts w:ascii="Times New Roman" w:hAnsi="Times New Roman" w:cs="Times New Roman"/>
          <w:b/>
          <w:sz w:val="24"/>
          <w:szCs w:val="24"/>
        </w:rPr>
        <w:t>выдача (направление)  заявителю</w:t>
      </w:r>
      <w:r w:rsidR="00993C6F" w:rsidRPr="00993C6F">
        <w:rPr>
          <w:rFonts w:ascii="Times New Roman" w:hAnsi="Times New Roman"/>
          <w:b/>
          <w:sz w:val="24"/>
          <w:szCs w:val="24"/>
        </w:rPr>
        <w:t>:</w:t>
      </w:r>
    </w:p>
    <w:p w:rsidR="00993C6F" w:rsidRDefault="00993C6F" w:rsidP="00993C6F">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cs="Times New Roman"/>
          <w:sz w:val="24"/>
          <w:szCs w:val="24"/>
        </w:rPr>
        <w:t xml:space="preserve">а) </w:t>
      </w:r>
      <w:r w:rsidRPr="00F44B2C">
        <w:rPr>
          <w:rFonts w:ascii="Times New Roman" w:hAnsi="Times New Roman"/>
          <w:sz w:val="24"/>
          <w:szCs w:val="24"/>
        </w:rPr>
        <w:t>сведений</w:t>
      </w:r>
      <w:r w:rsidRPr="00F44B2C">
        <w:rPr>
          <w:rStyle w:val="aff6"/>
          <w:rFonts w:ascii="Times New Roman" w:hAnsi="Times New Roman"/>
          <w:b w:val="0"/>
          <w:sz w:val="24"/>
          <w:szCs w:val="24"/>
        </w:rPr>
        <w:t>, содержащихся в информационной системе обеспечения градостроительной деятельности</w:t>
      </w:r>
      <w:r w:rsidR="007F73C1">
        <w:rPr>
          <w:rStyle w:val="aff6"/>
          <w:rFonts w:ascii="Times New Roman" w:hAnsi="Times New Roman"/>
          <w:b w:val="0"/>
          <w:sz w:val="24"/>
          <w:szCs w:val="24"/>
        </w:rPr>
        <w:t xml:space="preserve"> (далее – сведения)</w:t>
      </w:r>
      <w:r w:rsidRPr="00F44B2C">
        <w:rPr>
          <w:rFonts w:ascii="Times New Roman" w:hAnsi="Times New Roman"/>
          <w:sz w:val="24"/>
          <w:szCs w:val="24"/>
        </w:rPr>
        <w:t>;</w:t>
      </w:r>
    </w:p>
    <w:p w:rsidR="00D56421" w:rsidRPr="00D56421" w:rsidRDefault="00993C6F" w:rsidP="00993C6F">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sz w:val="24"/>
          <w:szCs w:val="24"/>
        </w:rPr>
        <w:t>б)</w:t>
      </w:r>
      <w:r w:rsidRPr="00F44B2C">
        <w:rPr>
          <w:rFonts w:ascii="Times New Roman" w:hAnsi="Times New Roman"/>
          <w:sz w:val="24"/>
          <w:szCs w:val="24"/>
        </w:rPr>
        <w:t xml:space="preserve"> </w:t>
      </w:r>
      <w:r w:rsidR="007F73C1">
        <w:rPr>
          <w:rFonts w:ascii="Times New Roman" w:hAnsi="Times New Roman"/>
          <w:sz w:val="24"/>
          <w:szCs w:val="24"/>
        </w:rPr>
        <w:t>уведомления об</w:t>
      </w:r>
      <w:r w:rsidRPr="00F44B2C">
        <w:rPr>
          <w:rFonts w:ascii="Times New Roman" w:hAnsi="Times New Roman"/>
          <w:sz w:val="24"/>
          <w:szCs w:val="24"/>
        </w:rPr>
        <w:t xml:space="preserve"> отказ</w:t>
      </w:r>
      <w:r w:rsidR="007F73C1">
        <w:rPr>
          <w:rFonts w:ascii="Times New Roman" w:hAnsi="Times New Roman"/>
          <w:sz w:val="24"/>
          <w:szCs w:val="24"/>
        </w:rPr>
        <w:t>е</w:t>
      </w:r>
      <w:r w:rsidRPr="00F44B2C">
        <w:rPr>
          <w:rFonts w:ascii="Times New Roman" w:hAnsi="Times New Roman"/>
          <w:sz w:val="24"/>
          <w:szCs w:val="24"/>
        </w:rPr>
        <w:t xml:space="preserve"> в предоставлении сведений</w:t>
      </w:r>
      <w:r w:rsidRPr="00F44B2C">
        <w:rPr>
          <w:rStyle w:val="aff6"/>
          <w:rFonts w:ascii="Times New Roman" w:hAnsi="Times New Roman"/>
          <w:b w:val="0"/>
          <w:sz w:val="24"/>
          <w:szCs w:val="24"/>
        </w:rPr>
        <w:t>, содержащихся в информационной системе обеспечения градостроительной деятельности</w:t>
      </w:r>
      <w:r w:rsidR="007F73C1">
        <w:rPr>
          <w:rStyle w:val="aff6"/>
          <w:rFonts w:ascii="Times New Roman" w:hAnsi="Times New Roman"/>
          <w:b w:val="0"/>
          <w:sz w:val="24"/>
          <w:szCs w:val="24"/>
        </w:rPr>
        <w:t xml:space="preserve"> (далее – уведомление об отказе)</w:t>
      </w:r>
      <w:r w:rsidR="00D56421" w:rsidRPr="00D56421">
        <w:rPr>
          <w:rFonts w:ascii="Times New Roman" w:hAnsi="Times New Roman" w:cs="Times New Roman"/>
          <w:sz w:val="24"/>
          <w:szCs w:val="24"/>
        </w:rPr>
        <w:t>.</w:t>
      </w:r>
    </w:p>
    <w:p w:rsidR="001650B6" w:rsidRDefault="00CD3B3A" w:rsidP="00993C6F">
      <w:pPr>
        <w:autoSpaceDE w:val="0"/>
        <w:autoSpaceDN w:val="0"/>
        <w:adjustRightInd w:val="0"/>
        <w:spacing w:after="0" w:line="240" w:lineRule="auto"/>
        <w:ind w:firstLine="540"/>
        <w:jc w:val="both"/>
        <w:rPr>
          <w:rFonts w:ascii="Times New Roman" w:hAnsi="Times New Roman"/>
          <w:sz w:val="24"/>
          <w:szCs w:val="24"/>
        </w:rPr>
      </w:pPr>
      <w:r w:rsidRPr="00484D6D">
        <w:rPr>
          <w:rFonts w:ascii="Times New Roman" w:eastAsia="Times New Roman" w:hAnsi="Times New Roman" w:cs="Times New Roman"/>
          <w:b/>
          <w:sz w:val="24"/>
          <w:szCs w:val="24"/>
          <w:lang w:eastAsia="ru-RU"/>
        </w:rPr>
        <w:t>2.5.</w:t>
      </w:r>
      <w:r w:rsidR="00F50A88">
        <w:rPr>
          <w:rFonts w:ascii="Times New Roman" w:eastAsia="Times New Roman" w:hAnsi="Times New Roman" w:cs="Times New Roman"/>
          <w:b/>
          <w:sz w:val="24"/>
          <w:szCs w:val="24"/>
          <w:lang w:eastAsia="ru-RU"/>
        </w:rPr>
        <w:t xml:space="preserve"> </w:t>
      </w:r>
      <w:r w:rsidR="001650B6" w:rsidRPr="00CD3B3A">
        <w:rPr>
          <w:rFonts w:ascii="Times New Roman" w:eastAsia="Times New Roman" w:hAnsi="Times New Roman" w:cs="Times New Roman"/>
          <w:b/>
          <w:sz w:val="24"/>
          <w:szCs w:val="24"/>
          <w:lang w:eastAsia="ru-RU"/>
        </w:rPr>
        <w:t>Срок предоставления муниципальной услуги</w:t>
      </w:r>
      <w:r w:rsidR="00F50A88">
        <w:rPr>
          <w:rFonts w:ascii="Times New Roman" w:eastAsia="Times New Roman" w:hAnsi="Times New Roman" w:cs="Times New Roman"/>
          <w:b/>
          <w:sz w:val="24"/>
          <w:szCs w:val="24"/>
          <w:lang w:eastAsia="ru-RU"/>
        </w:rPr>
        <w:t>.</w:t>
      </w:r>
    </w:p>
    <w:p w:rsidR="00993C6F" w:rsidRPr="00F44B2C" w:rsidRDefault="00993C6F" w:rsidP="00993C6F">
      <w:pPr>
        <w:autoSpaceDE w:val="0"/>
        <w:autoSpaceDN w:val="0"/>
        <w:adjustRightInd w:val="0"/>
        <w:spacing w:after="0" w:line="240" w:lineRule="auto"/>
        <w:ind w:firstLine="540"/>
        <w:jc w:val="both"/>
        <w:rPr>
          <w:rFonts w:ascii="Times New Roman" w:hAnsi="Times New Roman"/>
          <w:sz w:val="24"/>
          <w:szCs w:val="24"/>
        </w:rPr>
      </w:pPr>
      <w:r w:rsidRPr="00F44B2C">
        <w:rPr>
          <w:rFonts w:ascii="Times New Roman" w:hAnsi="Times New Roman"/>
          <w:sz w:val="24"/>
          <w:szCs w:val="24"/>
        </w:rPr>
        <w:t xml:space="preserve">Общий срок предоставления муниципальной услуги составляет </w:t>
      </w:r>
      <w:r w:rsidR="00A353EF">
        <w:rPr>
          <w:rFonts w:ascii="Times New Roman" w:hAnsi="Times New Roman"/>
          <w:sz w:val="24"/>
          <w:szCs w:val="24"/>
        </w:rPr>
        <w:t>24</w:t>
      </w:r>
      <w:r w:rsidR="001650B6">
        <w:rPr>
          <w:rFonts w:ascii="Times New Roman" w:hAnsi="Times New Roman"/>
          <w:sz w:val="24"/>
          <w:szCs w:val="24"/>
        </w:rPr>
        <w:t xml:space="preserve"> </w:t>
      </w:r>
      <w:proofErr w:type="gramStart"/>
      <w:r w:rsidR="001650B6">
        <w:rPr>
          <w:rFonts w:ascii="Times New Roman" w:hAnsi="Times New Roman"/>
          <w:sz w:val="24"/>
          <w:szCs w:val="24"/>
        </w:rPr>
        <w:t>календарны</w:t>
      </w:r>
      <w:r w:rsidR="009843AB">
        <w:rPr>
          <w:rFonts w:ascii="Times New Roman" w:hAnsi="Times New Roman"/>
          <w:sz w:val="24"/>
          <w:szCs w:val="24"/>
        </w:rPr>
        <w:t>х</w:t>
      </w:r>
      <w:proofErr w:type="gramEnd"/>
      <w:r w:rsidRPr="00F44B2C">
        <w:rPr>
          <w:rFonts w:ascii="Times New Roman" w:hAnsi="Times New Roman"/>
          <w:sz w:val="24"/>
          <w:szCs w:val="24"/>
        </w:rPr>
        <w:t xml:space="preserve"> д</w:t>
      </w:r>
      <w:r w:rsidR="00A353EF">
        <w:rPr>
          <w:rFonts w:ascii="Times New Roman" w:hAnsi="Times New Roman"/>
          <w:sz w:val="24"/>
          <w:szCs w:val="24"/>
        </w:rPr>
        <w:t>ня</w:t>
      </w:r>
      <w:r w:rsidRPr="00F44B2C">
        <w:rPr>
          <w:rFonts w:ascii="Times New Roman" w:hAnsi="Times New Roman"/>
          <w:sz w:val="24"/>
          <w:szCs w:val="24"/>
        </w:rPr>
        <w:t xml:space="preserve"> с даты поступления </w:t>
      </w:r>
      <w:r w:rsidR="00F50A88">
        <w:rPr>
          <w:rFonts w:ascii="Times New Roman" w:hAnsi="Times New Roman"/>
          <w:sz w:val="24"/>
          <w:szCs w:val="24"/>
        </w:rPr>
        <w:t>запроса</w:t>
      </w:r>
      <w:r w:rsidR="00012139">
        <w:rPr>
          <w:rFonts w:ascii="Times New Roman" w:hAnsi="Times New Roman"/>
          <w:sz w:val="24"/>
          <w:szCs w:val="24"/>
        </w:rPr>
        <w:t xml:space="preserve"> в Комитет.</w:t>
      </w:r>
    </w:p>
    <w:p w:rsidR="00993C6F" w:rsidRPr="00F44B2C" w:rsidRDefault="00993C6F" w:rsidP="00993C6F">
      <w:pPr>
        <w:autoSpaceDE w:val="0"/>
        <w:autoSpaceDN w:val="0"/>
        <w:adjustRightInd w:val="0"/>
        <w:spacing w:after="0" w:line="240" w:lineRule="auto"/>
        <w:ind w:firstLine="540"/>
        <w:jc w:val="both"/>
        <w:rPr>
          <w:rFonts w:ascii="Times New Roman" w:hAnsi="Times New Roman"/>
          <w:color w:val="000000"/>
          <w:sz w:val="24"/>
          <w:szCs w:val="24"/>
        </w:rPr>
      </w:pPr>
      <w:r w:rsidRPr="00F44B2C">
        <w:rPr>
          <w:rFonts w:ascii="Times New Roman" w:hAnsi="Times New Roman"/>
          <w:color w:val="000000"/>
          <w:sz w:val="24"/>
          <w:szCs w:val="24"/>
        </w:rPr>
        <w:lastRenderedPageBreak/>
        <w:t>В случае</w:t>
      </w:r>
      <w:proofErr w:type="gramStart"/>
      <w:r w:rsidRPr="00F44B2C">
        <w:rPr>
          <w:rFonts w:ascii="Times New Roman" w:hAnsi="Times New Roman"/>
          <w:color w:val="000000"/>
          <w:sz w:val="24"/>
          <w:szCs w:val="24"/>
        </w:rPr>
        <w:t>,</w:t>
      </w:r>
      <w:proofErr w:type="gramEnd"/>
      <w:r w:rsidRPr="00F44B2C">
        <w:rPr>
          <w:rFonts w:ascii="Times New Roman" w:hAnsi="Times New Roman"/>
          <w:color w:val="000000"/>
          <w:sz w:val="24"/>
          <w:szCs w:val="24"/>
        </w:rPr>
        <w:t xml:space="preserve"> если муниципальная услуга в соответствии с законодательством Российской Федерации является бесплатной для заявителя, сведения, содержащиеся в информационной системе обеспечения градостроительной деятельности, выдаются (направляются) заявителю в течение 14</w:t>
      </w:r>
      <w:r w:rsidR="001650B6">
        <w:rPr>
          <w:rFonts w:ascii="Times New Roman" w:hAnsi="Times New Roman"/>
          <w:color w:val="000000"/>
          <w:sz w:val="24"/>
          <w:szCs w:val="24"/>
        </w:rPr>
        <w:t xml:space="preserve"> календарных</w:t>
      </w:r>
      <w:r w:rsidRPr="00F44B2C">
        <w:rPr>
          <w:rFonts w:ascii="Times New Roman" w:hAnsi="Times New Roman"/>
          <w:color w:val="000000"/>
          <w:sz w:val="24"/>
          <w:szCs w:val="24"/>
        </w:rPr>
        <w:t xml:space="preserve"> дней со дня поступления </w:t>
      </w:r>
      <w:r w:rsidR="00F50A88">
        <w:rPr>
          <w:rFonts w:ascii="Times New Roman" w:hAnsi="Times New Roman"/>
          <w:color w:val="000000"/>
          <w:sz w:val="24"/>
          <w:szCs w:val="24"/>
        </w:rPr>
        <w:t>запроса</w:t>
      </w:r>
      <w:r w:rsidRPr="00F44B2C">
        <w:rPr>
          <w:rFonts w:ascii="Times New Roman" w:hAnsi="Times New Roman"/>
          <w:color w:val="000000"/>
          <w:sz w:val="24"/>
          <w:szCs w:val="24"/>
        </w:rPr>
        <w:t xml:space="preserve"> и </w:t>
      </w:r>
      <w:r w:rsidR="00763F93">
        <w:rPr>
          <w:rFonts w:ascii="Times New Roman" w:hAnsi="Times New Roman"/>
          <w:color w:val="000000"/>
          <w:sz w:val="24"/>
          <w:szCs w:val="24"/>
        </w:rPr>
        <w:t>прил</w:t>
      </w:r>
      <w:r w:rsidR="00F50A88">
        <w:rPr>
          <w:rFonts w:ascii="Times New Roman" w:hAnsi="Times New Roman"/>
          <w:color w:val="000000"/>
          <w:sz w:val="24"/>
          <w:szCs w:val="24"/>
        </w:rPr>
        <w:t>оженных</w:t>
      </w:r>
      <w:r w:rsidR="00763F93">
        <w:rPr>
          <w:rFonts w:ascii="Times New Roman" w:hAnsi="Times New Roman"/>
          <w:color w:val="000000"/>
          <w:sz w:val="24"/>
          <w:szCs w:val="24"/>
        </w:rPr>
        <w:t xml:space="preserve"> к нему документов</w:t>
      </w:r>
      <w:r w:rsidRPr="00F44B2C">
        <w:rPr>
          <w:rFonts w:ascii="Times New Roman" w:hAnsi="Times New Roman"/>
          <w:color w:val="000000"/>
          <w:sz w:val="24"/>
          <w:szCs w:val="24"/>
        </w:rPr>
        <w:t xml:space="preserve"> в </w:t>
      </w:r>
      <w:r>
        <w:rPr>
          <w:rFonts w:ascii="Times New Roman" w:hAnsi="Times New Roman"/>
          <w:color w:val="000000"/>
          <w:sz w:val="24"/>
          <w:szCs w:val="24"/>
        </w:rPr>
        <w:t>Комитет</w:t>
      </w:r>
      <w:r w:rsidRPr="00F44B2C">
        <w:rPr>
          <w:rFonts w:ascii="Times New Roman" w:hAnsi="Times New Roman"/>
          <w:color w:val="000000"/>
          <w:sz w:val="24"/>
          <w:szCs w:val="24"/>
        </w:rPr>
        <w:t>.</w:t>
      </w:r>
    </w:p>
    <w:p w:rsidR="00CD3B3A" w:rsidRPr="00972D36" w:rsidRDefault="00CD3B3A" w:rsidP="001650B6">
      <w:pPr>
        <w:autoSpaceDE w:val="0"/>
        <w:autoSpaceDN w:val="0"/>
        <w:adjustRightInd w:val="0"/>
        <w:spacing w:after="0" w:line="240" w:lineRule="auto"/>
        <w:ind w:firstLine="567"/>
        <w:rPr>
          <w:rFonts w:ascii="Times New Roman" w:eastAsia="Times New Roman" w:hAnsi="Times New Roman" w:cs="Times New Roman"/>
          <w:b/>
          <w:sz w:val="24"/>
          <w:szCs w:val="24"/>
          <w:lang w:eastAsia="ar-SA"/>
        </w:rPr>
      </w:pPr>
      <w:r w:rsidRPr="00484D6D">
        <w:rPr>
          <w:rFonts w:ascii="Times New Roman" w:eastAsia="Times New Roman" w:hAnsi="Times New Roman" w:cs="Times New Roman"/>
          <w:b/>
          <w:sz w:val="24"/>
          <w:szCs w:val="24"/>
          <w:lang w:eastAsia="ar-SA"/>
        </w:rPr>
        <w:t>2.6</w:t>
      </w:r>
      <w:r w:rsidRPr="00F50A88">
        <w:rPr>
          <w:rFonts w:ascii="Times New Roman" w:eastAsia="Times New Roman" w:hAnsi="Times New Roman" w:cs="Times New Roman"/>
          <w:b/>
          <w:sz w:val="24"/>
          <w:szCs w:val="24"/>
          <w:lang w:eastAsia="ar-SA"/>
        </w:rPr>
        <w:t xml:space="preserve">. </w:t>
      </w:r>
      <w:r w:rsidR="00F50A88">
        <w:rPr>
          <w:rFonts w:ascii="Times New Roman" w:eastAsia="Times New Roman" w:hAnsi="Times New Roman" w:cs="Times New Roman"/>
          <w:b/>
          <w:sz w:val="24"/>
          <w:szCs w:val="24"/>
          <w:lang w:eastAsia="ar-SA"/>
        </w:rPr>
        <w:t xml:space="preserve"> </w:t>
      </w:r>
      <w:r w:rsidRPr="00972D36">
        <w:rPr>
          <w:rFonts w:ascii="Times New Roman" w:eastAsia="Times New Roman" w:hAnsi="Times New Roman" w:cs="Times New Roman"/>
          <w:b/>
          <w:sz w:val="24"/>
          <w:szCs w:val="24"/>
          <w:lang w:eastAsia="ar-SA"/>
        </w:rPr>
        <w:t>Правовые основания для предоставления муниципальной услуги.</w:t>
      </w:r>
    </w:p>
    <w:p w:rsidR="00993C6F" w:rsidRPr="00F44B2C" w:rsidRDefault="00993C6F" w:rsidP="00993C6F">
      <w:pPr>
        <w:spacing w:after="0" w:line="240" w:lineRule="auto"/>
        <w:ind w:firstLine="567"/>
        <w:jc w:val="both"/>
        <w:rPr>
          <w:rFonts w:ascii="Times New Roman" w:hAnsi="Times New Roman"/>
          <w:sz w:val="24"/>
          <w:szCs w:val="24"/>
        </w:rPr>
      </w:pPr>
      <w:r w:rsidRPr="00F44B2C">
        <w:rPr>
          <w:rFonts w:ascii="Times New Roman" w:hAnsi="Times New Roman"/>
          <w:sz w:val="24"/>
          <w:szCs w:val="24"/>
        </w:rPr>
        <w:t xml:space="preserve">- </w:t>
      </w:r>
      <w:r w:rsidRPr="00F44B2C">
        <w:rPr>
          <w:rFonts w:ascii="Times New Roman" w:eastAsia="Times New Roman" w:hAnsi="Times New Roman"/>
          <w:sz w:val="24"/>
          <w:szCs w:val="24"/>
          <w:lang w:eastAsia="ru-RU"/>
        </w:rPr>
        <w:t>Градостроительный кодекс Российской Федерации от 29.12.2004 № 190-ФЗ (</w:t>
      </w:r>
      <w:r w:rsidRPr="00F44B2C">
        <w:rPr>
          <w:rFonts w:ascii="Times New Roman" w:hAnsi="Times New Roman"/>
          <w:sz w:val="24"/>
          <w:szCs w:val="24"/>
          <w:lang w:eastAsia="ru-RU"/>
        </w:rPr>
        <w:t>Российская газета, № 290, 30.12.2004</w:t>
      </w:r>
      <w:r w:rsidRPr="00F44B2C">
        <w:rPr>
          <w:rFonts w:ascii="Times New Roman" w:eastAsia="Times New Roman" w:hAnsi="Times New Roman"/>
          <w:sz w:val="24"/>
          <w:szCs w:val="24"/>
          <w:lang w:eastAsia="ru-RU"/>
        </w:rPr>
        <w:t xml:space="preserve">); </w:t>
      </w:r>
    </w:p>
    <w:p w:rsidR="00993C6F" w:rsidRPr="00F44B2C" w:rsidRDefault="00993C6F" w:rsidP="00993C6F">
      <w:pPr>
        <w:spacing w:after="0" w:line="240" w:lineRule="auto"/>
        <w:ind w:firstLine="567"/>
        <w:jc w:val="both"/>
        <w:rPr>
          <w:rFonts w:ascii="Times New Roman" w:hAnsi="Times New Roman"/>
          <w:sz w:val="24"/>
          <w:szCs w:val="24"/>
        </w:rPr>
      </w:pPr>
      <w:r w:rsidRPr="00F44B2C">
        <w:rPr>
          <w:rFonts w:ascii="Times New Roman" w:hAnsi="Times New Roman"/>
          <w:sz w:val="24"/>
          <w:szCs w:val="24"/>
        </w:rPr>
        <w:t>- Федеральный закон от 27 июля 2010 года № 210-ФЗ «Об организации предоставления государственных и муниципальных услуг» («Российская газета», № 168, 30.07.2010);</w:t>
      </w:r>
    </w:p>
    <w:p w:rsidR="00993C6F" w:rsidRPr="00F44B2C" w:rsidRDefault="00993C6F" w:rsidP="00993C6F">
      <w:pPr>
        <w:spacing w:after="0" w:line="240" w:lineRule="auto"/>
        <w:ind w:firstLine="567"/>
        <w:jc w:val="both"/>
        <w:rPr>
          <w:rFonts w:ascii="Times New Roman" w:hAnsi="Times New Roman"/>
          <w:sz w:val="24"/>
          <w:szCs w:val="24"/>
        </w:rPr>
      </w:pPr>
      <w:r w:rsidRPr="00F44B2C">
        <w:rPr>
          <w:rFonts w:ascii="Times New Roman" w:hAnsi="Times New Roman"/>
          <w:sz w:val="24"/>
          <w:szCs w:val="24"/>
        </w:rPr>
        <w:t xml:space="preserve">- </w:t>
      </w:r>
      <w:r w:rsidRPr="00F44B2C">
        <w:rPr>
          <w:rFonts w:ascii="Times New Roman" w:eastAsia="Times New Roman" w:hAnsi="Times New Roman"/>
          <w:sz w:val="24"/>
          <w:szCs w:val="24"/>
          <w:lang w:eastAsia="ru-RU"/>
        </w:rPr>
        <w:t xml:space="preserve">Федеральный закон </w:t>
      </w:r>
      <w:r w:rsidR="009D78C6" w:rsidRPr="009D78C6">
        <w:rPr>
          <w:rFonts w:ascii="Times New Roman" w:eastAsia="Times New Roman" w:hAnsi="Times New Roman"/>
          <w:sz w:val="24"/>
          <w:szCs w:val="24"/>
          <w:lang w:eastAsia="ru-RU"/>
        </w:rPr>
        <w:t xml:space="preserve">от 29.12.2004 № 191-ФЗ </w:t>
      </w:r>
      <w:r w:rsidRPr="00F44B2C">
        <w:rPr>
          <w:rFonts w:ascii="Times New Roman" w:eastAsia="Times New Roman" w:hAnsi="Times New Roman"/>
          <w:sz w:val="24"/>
          <w:szCs w:val="24"/>
          <w:lang w:eastAsia="ru-RU"/>
        </w:rPr>
        <w:t>«О введении в действие Градостроительного кодекса Российской Федерации» (</w:t>
      </w:r>
      <w:r w:rsidRPr="00F44B2C">
        <w:rPr>
          <w:rFonts w:ascii="Times New Roman" w:hAnsi="Times New Roman"/>
          <w:sz w:val="24"/>
          <w:szCs w:val="24"/>
          <w:lang w:eastAsia="ru-RU"/>
        </w:rPr>
        <w:t>«Российская газета», № 290, 30.12.2004</w:t>
      </w:r>
      <w:r w:rsidRPr="00F44B2C">
        <w:rPr>
          <w:rFonts w:ascii="Times New Roman" w:eastAsia="Times New Roman" w:hAnsi="Times New Roman"/>
          <w:sz w:val="24"/>
          <w:szCs w:val="24"/>
          <w:lang w:eastAsia="ru-RU"/>
        </w:rPr>
        <w:t>);</w:t>
      </w:r>
    </w:p>
    <w:p w:rsidR="00993C6F" w:rsidRPr="00F44B2C" w:rsidRDefault="00993C6F" w:rsidP="00993C6F">
      <w:pPr>
        <w:spacing w:after="0" w:line="240" w:lineRule="auto"/>
        <w:ind w:firstLine="567"/>
        <w:jc w:val="both"/>
        <w:rPr>
          <w:rFonts w:ascii="Times New Roman" w:eastAsia="Times New Roman" w:hAnsi="Times New Roman"/>
          <w:sz w:val="24"/>
          <w:szCs w:val="24"/>
          <w:lang w:eastAsia="ru-RU"/>
        </w:rPr>
      </w:pPr>
      <w:r w:rsidRPr="00F44B2C">
        <w:rPr>
          <w:rFonts w:ascii="Times New Roman" w:hAnsi="Times New Roman"/>
          <w:sz w:val="24"/>
          <w:szCs w:val="24"/>
        </w:rPr>
        <w:t xml:space="preserve">- </w:t>
      </w:r>
      <w:r w:rsidRPr="00F44B2C">
        <w:rPr>
          <w:rFonts w:ascii="Times New Roman" w:eastAsia="Times New Roman" w:hAnsi="Times New Roman"/>
          <w:sz w:val="24"/>
          <w:szCs w:val="24"/>
          <w:lang w:eastAsia="ru-RU"/>
        </w:rPr>
        <w:t>Федеральный закон от 06.10.2003 № 131-ФЗ «Об общих принципах организации местного самоуправления в Российской Федерации» («</w:t>
      </w:r>
      <w:r w:rsidRPr="00F44B2C">
        <w:rPr>
          <w:rFonts w:ascii="Times New Roman" w:hAnsi="Times New Roman"/>
          <w:sz w:val="24"/>
          <w:szCs w:val="24"/>
          <w:lang w:eastAsia="ru-RU"/>
        </w:rPr>
        <w:t>Собрание законодательства Р</w:t>
      </w:r>
      <w:r w:rsidR="00DC4138">
        <w:rPr>
          <w:rFonts w:ascii="Times New Roman" w:hAnsi="Times New Roman"/>
          <w:sz w:val="24"/>
          <w:szCs w:val="24"/>
          <w:lang w:eastAsia="ru-RU"/>
        </w:rPr>
        <w:t>оссийской</w:t>
      </w:r>
      <w:r w:rsidR="00DC4138">
        <w:rPr>
          <w:rFonts w:ascii="Times New Roman" w:hAnsi="Times New Roman"/>
          <w:sz w:val="24"/>
          <w:szCs w:val="24"/>
          <w:lang w:eastAsia="ru-RU"/>
        </w:rPr>
        <w:tab/>
        <w:t>Федерации</w:t>
      </w:r>
      <w:r w:rsidRPr="00F44B2C">
        <w:rPr>
          <w:rFonts w:ascii="Times New Roman" w:hAnsi="Times New Roman"/>
          <w:sz w:val="24"/>
          <w:szCs w:val="24"/>
          <w:lang w:eastAsia="ru-RU"/>
        </w:rPr>
        <w:t>», 06.10.2003, № 40, ст. 3822</w:t>
      </w:r>
      <w:r w:rsidRPr="00F44B2C">
        <w:rPr>
          <w:rFonts w:ascii="Times New Roman" w:eastAsia="Times New Roman" w:hAnsi="Times New Roman"/>
          <w:sz w:val="24"/>
          <w:szCs w:val="24"/>
          <w:lang w:eastAsia="ru-RU"/>
        </w:rPr>
        <w:t>);</w:t>
      </w:r>
    </w:p>
    <w:p w:rsidR="00993C6F" w:rsidRPr="00F44B2C" w:rsidRDefault="00993C6F" w:rsidP="00993C6F">
      <w:pPr>
        <w:spacing w:after="0" w:line="240" w:lineRule="auto"/>
        <w:ind w:firstLine="567"/>
        <w:jc w:val="both"/>
        <w:rPr>
          <w:rFonts w:ascii="Times New Roman" w:hAnsi="Times New Roman"/>
          <w:sz w:val="24"/>
          <w:szCs w:val="24"/>
        </w:rPr>
      </w:pPr>
      <w:r w:rsidRPr="00F44B2C">
        <w:rPr>
          <w:rFonts w:ascii="Times New Roman" w:hAnsi="Times New Roman"/>
          <w:sz w:val="24"/>
          <w:szCs w:val="24"/>
        </w:rPr>
        <w:t xml:space="preserve">- Закон Российской Федерации от 21.07.1993 № 5485-1 «О государственной тайне» («Собрание законодательства Российской Федерации», 13.10.1997, № 41, </w:t>
      </w:r>
      <w:r w:rsidRPr="00805557">
        <w:rPr>
          <w:rFonts w:ascii="Times New Roman" w:hAnsi="Times New Roman"/>
          <w:sz w:val="24"/>
          <w:szCs w:val="24"/>
        </w:rPr>
        <w:t>ст. 8220-8235</w:t>
      </w:r>
      <w:r w:rsidRPr="00F44B2C">
        <w:rPr>
          <w:rFonts w:ascii="Times New Roman" w:hAnsi="Times New Roman"/>
          <w:sz w:val="24"/>
          <w:szCs w:val="24"/>
        </w:rPr>
        <w:t>);</w:t>
      </w:r>
    </w:p>
    <w:p w:rsidR="00BB2AE5" w:rsidRDefault="00993C6F" w:rsidP="00BB2AE5">
      <w:pPr>
        <w:autoSpaceDE w:val="0"/>
        <w:autoSpaceDN w:val="0"/>
        <w:adjustRightInd w:val="0"/>
        <w:spacing w:after="0" w:line="240" w:lineRule="auto"/>
        <w:ind w:firstLine="540"/>
        <w:jc w:val="both"/>
        <w:rPr>
          <w:rFonts w:ascii="Times New Roman" w:hAnsi="Times New Roman"/>
          <w:sz w:val="24"/>
          <w:szCs w:val="24"/>
        </w:rPr>
      </w:pPr>
      <w:r w:rsidRPr="00F44B2C">
        <w:rPr>
          <w:rFonts w:ascii="Times New Roman" w:hAnsi="Times New Roman"/>
          <w:sz w:val="24"/>
          <w:szCs w:val="24"/>
        </w:rPr>
        <w:t xml:space="preserve">- </w:t>
      </w:r>
      <w:hyperlink r:id="rId11" w:history="1">
        <w:r w:rsidR="00F50A88">
          <w:rPr>
            <w:rFonts w:ascii="Times New Roman" w:hAnsi="Times New Roman"/>
            <w:sz w:val="24"/>
            <w:szCs w:val="24"/>
          </w:rPr>
          <w:t>п</w:t>
        </w:r>
        <w:r w:rsidRPr="00F44B2C">
          <w:rPr>
            <w:rFonts w:ascii="Times New Roman" w:hAnsi="Times New Roman"/>
            <w:sz w:val="24"/>
            <w:szCs w:val="24"/>
          </w:rPr>
          <w:t>остановление</w:t>
        </w:r>
      </w:hyperlink>
      <w:r w:rsidRPr="00F44B2C">
        <w:rPr>
          <w:rFonts w:ascii="Times New Roman" w:hAnsi="Times New Roman"/>
          <w:sz w:val="24"/>
          <w:szCs w:val="24"/>
        </w:rPr>
        <w:t xml:space="preserve"> Правительства Российской Федерации от 09.06.2006 № 363 «Об информационном обеспечении градостроительной деятельности» («Собрание законодательства Российской Федерации», 19.06.2006, № 25, ст. 2725);</w:t>
      </w:r>
    </w:p>
    <w:p w:rsidR="00BB2AE5" w:rsidRPr="00BB2AE5" w:rsidRDefault="00BB2AE5" w:rsidP="00BB2AE5">
      <w:pPr>
        <w:autoSpaceDE w:val="0"/>
        <w:autoSpaceDN w:val="0"/>
        <w:adjustRightInd w:val="0"/>
        <w:spacing w:after="0" w:line="240" w:lineRule="auto"/>
        <w:ind w:firstLine="540"/>
        <w:jc w:val="both"/>
        <w:rPr>
          <w:rFonts w:ascii="Times New Roman" w:hAnsi="Times New Roman"/>
          <w:sz w:val="24"/>
          <w:szCs w:val="24"/>
        </w:rPr>
      </w:pPr>
      <w:proofErr w:type="gramStart"/>
      <w:r w:rsidRPr="00720E48">
        <w:rPr>
          <w:rFonts w:ascii="Times New Roman" w:eastAsia="Times New Roman" w:hAnsi="Times New Roman"/>
          <w:sz w:val="24"/>
          <w:szCs w:val="24"/>
          <w:lang w:eastAsia="ru-RU"/>
        </w:rPr>
        <w:t xml:space="preserve">- </w:t>
      </w:r>
      <w:r w:rsidR="00F50A88">
        <w:rPr>
          <w:rFonts w:ascii="Times New Roman" w:eastAsia="Times New Roman" w:hAnsi="Times New Roman"/>
          <w:sz w:val="24"/>
          <w:szCs w:val="24"/>
          <w:lang w:eastAsia="ru-RU"/>
        </w:rPr>
        <w:t>п</w:t>
      </w:r>
      <w:r w:rsidRPr="00720E48">
        <w:rPr>
          <w:rFonts w:ascii="Times New Roman" w:eastAsia="Times New Roman" w:hAnsi="Times New Roman"/>
          <w:sz w:val="24"/>
          <w:szCs w:val="24"/>
          <w:lang w:eastAsia="ru-RU"/>
        </w:rPr>
        <w:t>остановление Правительства Р</w:t>
      </w:r>
      <w:r>
        <w:rPr>
          <w:rFonts w:ascii="Times New Roman" w:eastAsia="Times New Roman" w:hAnsi="Times New Roman"/>
          <w:sz w:val="24"/>
          <w:szCs w:val="24"/>
          <w:lang w:eastAsia="ru-RU"/>
        </w:rPr>
        <w:t>оссийской Федерации</w:t>
      </w:r>
      <w:r w:rsidRPr="00720E48">
        <w:rPr>
          <w:rFonts w:ascii="Times New Roman" w:eastAsia="Times New Roman" w:hAnsi="Times New Roman"/>
          <w:sz w:val="24"/>
          <w:szCs w:val="24"/>
          <w:lang w:eastAsia="ru-RU"/>
        </w:rPr>
        <w:t xml:space="preserve">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w:t>
      </w:r>
      <w:r>
        <w:rPr>
          <w:rFonts w:ascii="Times New Roman" w:eastAsia="Times New Roman" w:hAnsi="Times New Roman"/>
          <w:sz w:val="24"/>
          <w:szCs w:val="24"/>
          <w:lang w:eastAsia="ru-RU"/>
        </w:rPr>
        <w:t>(«</w:t>
      </w:r>
      <w:r w:rsidRPr="00785197">
        <w:rPr>
          <w:rFonts w:ascii="Times New Roman" w:eastAsia="Times New Roman" w:hAnsi="Times New Roman"/>
          <w:sz w:val="24"/>
          <w:szCs w:val="24"/>
          <w:lang w:eastAsia="ru-RU"/>
        </w:rPr>
        <w:t>Российск</w:t>
      </w:r>
      <w:r>
        <w:rPr>
          <w:rFonts w:ascii="Times New Roman" w:eastAsia="Times New Roman" w:hAnsi="Times New Roman"/>
          <w:sz w:val="24"/>
          <w:szCs w:val="24"/>
          <w:lang w:eastAsia="ru-RU"/>
        </w:rPr>
        <w:t>ая</w:t>
      </w:r>
      <w:r w:rsidRPr="00785197">
        <w:rPr>
          <w:rFonts w:ascii="Times New Roman" w:eastAsia="Times New Roman" w:hAnsi="Times New Roman"/>
          <w:sz w:val="24"/>
          <w:szCs w:val="24"/>
          <w:lang w:eastAsia="ru-RU"/>
        </w:rPr>
        <w:t xml:space="preserve"> газет</w:t>
      </w:r>
      <w:r>
        <w:rPr>
          <w:rFonts w:ascii="Times New Roman" w:eastAsia="Times New Roman" w:hAnsi="Times New Roman"/>
          <w:sz w:val="24"/>
          <w:szCs w:val="24"/>
          <w:lang w:eastAsia="ru-RU"/>
        </w:rPr>
        <w:t xml:space="preserve">а» </w:t>
      </w:r>
      <w:r w:rsidRPr="000F423E">
        <w:rPr>
          <w:rFonts w:ascii="Times New Roman" w:eastAsia="Times New Roman" w:hAnsi="Times New Roman"/>
          <w:sz w:val="24"/>
          <w:szCs w:val="24"/>
          <w:lang w:eastAsia="ru-RU"/>
        </w:rPr>
        <w:t>№ 222</w:t>
      </w:r>
      <w:r>
        <w:rPr>
          <w:rFonts w:ascii="Times New Roman" w:eastAsia="Times New Roman" w:hAnsi="Times New Roman"/>
          <w:sz w:val="24"/>
          <w:szCs w:val="24"/>
          <w:lang w:eastAsia="ru-RU"/>
        </w:rPr>
        <w:t xml:space="preserve"> от 05.10.2011, «</w:t>
      </w:r>
      <w:r w:rsidRPr="003303D1">
        <w:rPr>
          <w:rFonts w:ascii="Times New Roman" w:eastAsia="Times New Roman" w:hAnsi="Times New Roman"/>
          <w:sz w:val="24"/>
          <w:szCs w:val="24"/>
          <w:lang w:eastAsia="ru-RU"/>
        </w:rPr>
        <w:t>Собрание законодательства Российской Федерации»</w:t>
      </w:r>
      <w:r>
        <w:rPr>
          <w:rFonts w:ascii="Times New Roman" w:eastAsia="Times New Roman" w:hAnsi="Times New Roman"/>
          <w:sz w:val="24"/>
          <w:szCs w:val="24"/>
          <w:lang w:eastAsia="ru-RU"/>
        </w:rPr>
        <w:t xml:space="preserve"> от 3 октября 2011 </w:t>
      </w:r>
      <w:r w:rsidRPr="00785197">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w:t>
      </w:r>
      <w:r w:rsidRPr="00785197">
        <w:rPr>
          <w:rFonts w:ascii="Times New Roman" w:eastAsia="Times New Roman" w:hAnsi="Times New Roman"/>
          <w:sz w:val="24"/>
          <w:szCs w:val="24"/>
          <w:lang w:eastAsia="ru-RU"/>
        </w:rPr>
        <w:t xml:space="preserve"> 40 ст. 5559</w:t>
      </w:r>
      <w:r>
        <w:rPr>
          <w:rFonts w:ascii="Times New Roman" w:eastAsia="Times New Roman" w:hAnsi="Times New Roman"/>
          <w:sz w:val="24"/>
          <w:szCs w:val="24"/>
          <w:lang w:eastAsia="ru-RU"/>
        </w:rPr>
        <w:t>);</w:t>
      </w:r>
      <w:proofErr w:type="gramEnd"/>
    </w:p>
    <w:p w:rsidR="00BB2AE5" w:rsidRPr="00BB2AE5" w:rsidRDefault="00BB2AE5" w:rsidP="00BB2AE5">
      <w:pPr>
        <w:tabs>
          <w:tab w:val="left" w:pos="4082"/>
        </w:tabs>
        <w:spacing w:after="0" w:line="240" w:lineRule="auto"/>
        <w:ind w:firstLine="567"/>
        <w:jc w:val="both"/>
        <w:rPr>
          <w:rFonts w:ascii="Times New Roman" w:eastAsia="Times New Roman" w:hAnsi="Times New Roman"/>
          <w:sz w:val="24"/>
          <w:szCs w:val="24"/>
          <w:lang w:eastAsia="ru-RU"/>
        </w:rPr>
      </w:pPr>
      <w:r w:rsidRPr="00720E48">
        <w:rPr>
          <w:rFonts w:ascii="Times New Roman" w:eastAsia="Times New Roman" w:hAnsi="Times New Roman"/>
          <w:sz w:val="24"/>
          <w:szCs w:val="24"/>
          <w:lang w:eastAsia="ru-RU"/>
        </w:rPr>
        <w:t xml:space="preserve">- </w:t>
      </w:r>
      <w:r w:rsidR="00F50A88">
        <w:rPr>
          <w:rFonts w:ascii="Times New Roman" w:eastAsia="Times New Roman" w:hAnsi="Times New Roman"/>
          <w:sz w:val="24"/>
          <w:szCs w:val="24"/>
          <w:lang w:eastAsia="ru-RU"/>
        </w:rPr>
        <w:t>п</w:t>
      </w:r>
      <w:r w:rsidRPr="00720E48">
        <w:rPr>
          <w:rFonts w:ascii="Times New Roman" w:eastAsia="Times New Roman" w:hAnsi="Times New Roman"/>
          <w:sz w:val="24"/>
          <w:szCs w:val="24"/>
          <w:lang w:eastAsia="ru-RU"/>
        </w:rPr>
        <w:t>остановление Правительства Р</w:t>
      </w:r>
      <w:r>
        <w:rPr>
          <w:rFonts w:ascii="Times New Roman" w:eastAsia="Times New Roman" w:hAnsi="Times New Roman"/>
          <w:sz w:val="24"/>
          <w:szCs w:val="24"/>
          <w:lang w:eastAsia="ru-RU"/>
        </w:rPr>
        <w:t>оссийской Федерации</w:t>
      </w:r>
      <w:r w:rsidRPr="00720E48">
        <w:rPr>
          <w:rFonts w:ascii="Times New Roman" w:eastAsia="Times New Roman" w:hAnsi="Times New Roman"/>
          <w:sz w:val="24"/>
          <w:szCs w:val="24"/>
          <w:lang w:eastAsia="ru-RU"/>
        </w:rPr>
        <w:t xml:space="preserve"> от 22.12.2012 № 1376 «Об утверждении </w:t>
      </w:r>
      <w:proofErr w:type="gramStart"/>
      <w:r w:rsidRPr="00720E48">
        <w:rPr>
          <w:rFonts w:ascii="Times New Roman" w:eastAsia="Times New Roman" w:hAnsi="Times New Roman"/>
          <w:sz w:val="24"/>
          <w:szCs w:val="24"/>
          <w:lang w:eastAsia="ru-RU"/>
        </w:rPr>
        <w:t>Правил организации деятельности многофункциональных центров предоставления государственных</w:t>
      </w:r>
      <w:proofErr w:type="gramEnd"/>
      <w:r w:rsidRPr="00720E48">
        <w:rPr>
          <w:rFonts w:ascii="Times New Roman" w:eastAsia="Times New Roman" w:hAnsi="Times New Roman"/>
          <w:sz w:val="24"/>
          <w:szCs w:val="24"/>
          <w:lang w:eastAsia="ru-RU"/>
        </w:rPr>
        <w:t xml:space="preserve"> и муниципальных услуг» («Российская газета», № 303</w:t>
      </w:r>
      <w:r>
        <w:rPr>
          <w:rFonts w:ascii="Times New Roman" w:eastAsia="Times New Roman" w:hAnsi="Times New Roman"/>
          <w:sz w:val="24"/>
          <w:szCs w:val="24"/>
          <w:lang w:eastAsia="ru-RU"/>
        </w:rPr>
        <w:t xml:space="preserve"> от</w:t>
      </w:r>
      <w:r w:rsidRPr="00720E48">
        <w:rPr>
          <w:rFonts w:ascii="Times New Roman" w:eastAsia="Times New Roman" w:hAnsi="Times New Roman"/>
          <w:sz w:val="24"/>
          <w:szCs w:val="24"/>
          <w:lang w:eastAsia="ru-RU"/>
        </w:rPr>
        <w:t xml:space="preserve"> 31.12.2012, «Собрание законодательства Р</w:t>
      </w:r>
      <w:r>
        <w:rPr>
          <w:rFonts w:ascii="Times New Roman" w:eastAsia="Times New Roman" w:hAnsi="Times New Roman"/>
          <w:sz w:val="24"/>
          <w:szCs w:val="24"/>
          <w:lang w:eastAsia="ru-RU"/>
        </w:rPr>
        <w:t xml:space="preserve">оссийской </w:t>
      </w:r>
      <w:r w:rsidRPr="00720E48">
        <w:rPr>
          <w:rFonts w:ascii="Times New Roman" w:eastAsia="Times New Roman" w:hAnsi="Times New Roman"/>
          <w:sz w:val="24"/>
          <w:szCs w:val="24"/>
          <w:lang w:eastAsia="ru-RU"/>
        </w:rPr>
        <w:t>Ф</w:t>
      </w:r>
      <w:r>
        <w:rPr>
          <w:rFonts w:ascii="Times New Roman" w:eastAsia="Times New Roman" w:hAnsi="Times New Roman"/>
          <w:sz w:val="24"/>
          <w:szCs w:val="24"/>
          <w:lang w:eastAsia="ru-RU"/>
        </w:rPr>
        <w:t>едерации</w:t>
      </w:r>
      <w:r w:rsidRPr="00720E48">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от </w:t>
      </w:r>
      <w:r w:rsidRPr="00720E48">
        <w:rPr>
          <w:rFonts w:ascii="Times New Roman" w:eastAsia="Times New Roman" w:hAnsi="Times New Roman"/>
          <w:sz w:val="24"/>
          <w:szCs w:val="24"/>
          <w:lang w:eastAsia="ru-RU"/>
        </w:rPr>
        <w:t xml:space="preserve">31.12.2012 </w:t>
      </w:r>
      <w:r w:rsidR="00757F95" w:rsidRPr="000F423E">
        <w:rPr>
          <w:rFonts w:ascii="Times New Roman" w:eastAsia="Times New Roman" w:hAnsi="Times New Roman"/>
          <w:sz w:val="24"/>
          <w:szCs w:val="24"/>
          <w:lang w:eastAsia="ru-RU"/>
        </w:rPr>
        <w:t>№ 53</w:t>
      </w:r>
      <w:r w:rsidR="00757F95" w:rsidRPr="00720E48">
        <w:rPr>
          <w:rFonts w:ascii="Times New Roman" w:eastAsia="Times New Roman" w:hAnsi="Times New Roman"/>
          <w:sz w:val="24"/>
          <w:szCs w:val="24"/>
          <w:lang w:eastAsia="ru-RU"/>
        </w:rPr>
        <w:t xml:space="preserve"> </w:t>
      </w:r>
      <w:r w:rsidRPr="00720E48">
        <w:rPr>
          <w:rFonts w:ascii="Times New Roman" w:eastAsia="Times New Roman" w:hAnsi="Times New Roman"/>
          <w:sz w:val="24"/>
          <w:szCs w:val="24"/>
          <w:lang w:eastAsia="ru-RU"/>
        </w:rPr>
        <w:t>(ч. 2), ст. 7932);</w:t>
      </w:r>
    </w:p>
    <w:p w:rsidR="00993C6F" w:rsidRDefault="00993C6F" w:rsidP="00993C6F">
      <w:pPr>
        <w:suppressAutoHyphens/>
        <w:spacing w:after="0" w:line="240" w:lineRule="auto"/>
        <w:ind w:firstLine="567"/>
        <w:jc w:val="both"/>
        <w:rPr>
          <w:rFonts w:ascii="Times New Roman" w:hAnsi="Times New Roman"/>
          <w:sz w:val="24"/>
          <w:szCs w:val="24"/>
        </w:rPr>
      </w:pPr>
      <w:r w:rsidRPr="004C5CCA">
        <w:rPr>
          <w:rFonts w:ascii="Times New Roman" w:hAnsi="Times New Roman"/>
          <w:sz w:val="24"/>
          <w:szCs w:val="24"/>
        </w:rPr>
        <w:t xml:space="preserve">- </w:t>
      </w:r>
      <w:hyperlink r:id="rId12" w:history="1">
        <w:r w:rsidR="00F50A88">
          <w:rPr>
            <w:rFonts w:ascii="Times New Roman" w:hAnsi="Times New Roman"/>
            <w:sz w:val="24"/>
            <w:szCs w:val="24"/>
          </w:rPr>
          <w:t>п</w:t>
        </w:r>
        <w:r w:rsidRPr="004C5CCA">
          <w:rPr>
            <w:rFonts w:ascii="Times New Roman" w:hAnsi="Times New Roman"/>
            <w:sz w:val="24"/>
            <w:szCs w:val="24"/>
          </w:rPr>
          <w:t>риказ</w:t>
        </w:r>
      </w:hyperlink>
      <w:r w:rsidRPr="004C5CCA">
        <w:rPr>
          <w:rFonts w:ascii="Times New Roman" w:hAnsi="Times New Roman"/>
          <w:sz w:val="24"/>
          <w:szCs w:val="24"/>
        </w:rPr>
        <w:t xml:space="preserve"> Министерства экономического развития и торговли Российской Федерации от 26.02.2007 № 57 «Об утверждении Методики определения размера платы за предоставление сведений, содержащихся в информационной системе обеспечения градостроительной деятельности» («Бюллетень нормативных актов федеральных органов исполнитель</w:t>
      </w:r>
      <w:r w:rsidR="004C5CCA">
        <w:rPr>
          <w:rFonts w:ascii="Times New Roman" w:hAnsi="Times New Roman"/>
          <w:sz w:val="24"/>
          <w:szCs w:val="24"/>
        </w:rPr>
        <w:t>ной власти», 07.05.2007, № 19)</w:t>
      </w:r>
      <w:r w:rsidR="004423D6">
        <w:rPr>
          <w:rFonts w:ascii="Times New Roman" w:hAnsi="Times New Roman"/>
          <w:sz w:val="24"/>
          <w:szCs w:val="24"/>
        </w:rPr>
        <w:t>;</w:t>
      </w:r>
    </w:p>
    <w:p w:rsidR="004423D6" w:rsidRPr="004C5CCA" w:rsidRDefault="004423D6" w:rsidP="00993C6F">
      <w:pPr>
        <w:suppressAutoHyphens/>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Pr="004423D6">
        <w:rPr>
          <w:rFonts w:ascii="Times New Roman" w:hAnsi="Times New Roman"/>
          <w:sz w:val="24"/>
          <w:szCs w:val="24"/>
        </w:rPr>
        <w:t>постановление Администрации Мышкинского муниципального района  от 13.02.2013  № 91 «Об утверждении перечня муниципальных услуг предоставляемых в многофункциональных центрах» («Официальный вестник» приложение к газете «Волжские зори» № 6 от 16.02.2013).</w:t>
      </w:r>
    </w:p>
    <w:p w:rsidR="00CD3B3A" w:rsidRPr="00972D36" w:rsidRDefault="00CD3B3A" w:rsidP="00993C6F">
      <w:pPr>
        <w:suppressAutoHyphens/>
        <w:spacing w:after="0" w:line="240" w:lineRule="auto"/>
        <w:ind w:firstLine="567"/>
        <w:jc w:val="both"/>
        <w:rPr>
          <w:rFonts w:ascii="Times New Roman" w:eastAsia="Times New Roman" w:hAnsi="Times New Roman" w:cs="Times New Roman"/>
          <w:b/>
          <w:sz w:val="24"/>
          <w:szCs w:val="24"/>
          <w:lang w:eastAsia="ar-SA"/>
        </w:rPr>
      </w:pPr>
      <w:r w:rsidRPr="00484D6D">
        <w:rPr>
          <w:rFonts w:ascii="Times New Roman" w:eastAsia="Times New Roman" w:hAnsi="Times New Roman" w:cs="Times New Roman"/>
          <w:b/>
          <w:sz w:val="24"/>
          <w:szCs w:val="24"/>
          <w:lang w:eastAsia="ar-SA"/>
        </w:rPr>
        <w:t>2.7</w:t>
      </w:r>
      <w:r w:rsidRPr="00972D36">
        <w:rPr>
          <w:rFonts w:ascii="Times New Roman" w:eastAsia="Times New Roman" w:hAnsi="Times New Roman" w:cs="Times New Roman"/>
          <w:sz w:val="24"/>
          <w:szCs w:val="24"/>
          <w:lang w:eastAsia="ar-SA"/>
        </w:rPr>
        <w:t xml:space="preserve">. </w:t>
      </w:r>
      <w:r w:rsidRPr="00972D36">
        <w:rPr>
          <w:rFonts w:ascii="Times New Roman" w:eastAsia="Times New Roman" w:hAnsi="Times New Roman" w:cs="Times New Roman"/>
          <w:b/>
          <w:sz w:val="24"/>
          <w:szCs w:val="24"/>
          <w:lang w:eastAsia="ar-SA"/>
        </w:rPr>
        <w:t xml:space="preserve">Исчерпывающий перечень документов, необходимых в соответствии с законодательством или иными нормативными правовыми актами для предоставления муниципальной   услуги. </w:t>
      </w:r>
    </w:p>
    <w:p w:rsidR="001650B6" w:rsidRDefault="00CD3B3A" w:rsidP="001650B6">
      <w:pPr>
        <w:autoSpaceDE w:val="0"/>
        <w:autoSpaceDN w:val="0"/>
        <w:adjustRightInd w:val="0"/>
        <w:spacing w:after="0"/>
        <w:ind w:firstLine="567"/>
        <w:jc w:val="both"/>
        <w:rPr>
          <w:rFonts w:ascii="Times New Roman" w:hAnsi="Times New Roman"/>
          <w:sz w:val="24"/>
          <w:szCs w:val="24"/>
        </w:rPr>
      </w:pPr>
      <w:bookmarkStart w:id="1" w:name="sub_23025"/>
      <w:r w:rsidRPr="00972D36">
        <w:rPr>
          <w:rFonts w:ascii="Times New Roman" w:eastAsia="Times New Roman" w:hAnsi="Times New Roman" w:cs="Times New Roman"/>
          <w:sz w:val="24"/>
          <w:szCs w:val="24"/>
          <w:lang w:eastAsia="ru-RU"/>
        </w:rPr>
        <w:t xml:space="preserve">2.7.1. </w:t>
      </w:r>
      <w:r w:rsidR="00E4200F" w:rsidRPr="00972D36">
        <w:rPr>
          <w:rFonts w:ascii="Times New Roman" w:eastAsia="Times New Roman" w:hAnsi="Times New Roman" w:cs="Times New Roman"/>
          <w:sz w:val="24"/>
          <w:szCs w:val="24"/>
          <w:lang w:eastAsia="ru-RU"/>
        </w:rPr>
        <w:t xml:space="preserve">Перечень документов необходимых для получения </w:t>
      </w:r>
      <w:r w:rsidR="001650B6" w:rsidRPr="00F44B2C">
        <w:rPr>
          <w:rFonts w:ascii="Times New Roman" w:hAnsi="Times New Roman"/>
          <w:sz w:val="24"/>
          <w:szCs w:val="24"/>
        </w:rPr>
        <w:t>сведений информационной системы обеспечения градостроительной деятельности</w:t>
      </w:r>
      <w:r w:rsidR="001650B6">
        <w:rPr>
          <w:rFonts w:ascii="Times New Roman" w:hAnsi="Times New Roman"/>
          <w:sz w:val="24"/>
          <w:szCs w:val="24"/>
        </w:rPr>
        <w:t>.</w:t>
      </w:r>
    </w:p>
    <w:p w:rsidR="00993C6F" w:rsidRPr="00F44B2C" w:rsidRDefault="00993C6F" w:rsidP="001650B6">
      <w:pPr>
        <w:autoSpaceDE w:val="0"/>
        <w:autoSpaceDN w:val="0"/>
        <w:adjustRightInd w:val="0"/>
        <w:spacing w:after="0"/>
        <w:ind w:firstLine="567"/>
        <w:jc w:val="both"/>
        <w:rPr>
          <w:rFonts w:ascii="Times New Roman" w:hAnsi="Times New Roman"/>
          <w:sz w:val="24"/>
          <w:szCs w:val="24"/>
        </w:rPr>
      </w:pPr>
      <w:r w:rsidRPr="00F44B2C">
        <w:rPr>
          <w:rFonts w:ascii="Times New Roman" w:hAnsi="Times New Roman"/>
          <w:sz w:val="24"/>
          <w:szCs w:val="24"/>
        </w:rPr>
        <w:t>Перечень документов, предоставляемых заявителем самостоятельно:</w:t>
      </w:r>
    </w:p>
    <w:p w:rsidR="00993C6F" w:rsidRPr="00F44B2C" w:rsidRDefault="00993C6F" w:rsidP="001650B6">
      <w:pPr>
        <w:autoSpaceDE w:val="0"/>
        <w:autoSpaceDN w:val="0"/>
        <w:adjustRightInd w:val="0"/>
        <w:spacing w:after="0" w:line="240" w:lineRule="auto"/>
        <w:ind w:firstLine="540"/>
        <w:jc w:val="both"/>
        <w:rPr>
          <w:rFonts w:ascii="Times New Roman" w:hAnsi="Times New Roman"/>
          <w:sz w:val="24"/>
          <w:szCs w:val="24"/>
        </w:rPr>
      </w:pPr>
      <w:r w:rsidRPr="00F44B2C">
        <w:rPr>
          <w:rFonts w:ascii="Times New Roman" w:hAnsi="Times New Roman"/>
          <w:sz w:val="24"/>
          <w:szCs w:val="24"/>
        </w:rPr>
        <w:t xml:space="preserve">1) </w:t>
      </w:r>
      <w:r w:rsidR="00F50A88">
        <w:rPr>
          <w:rFonts w:ascii="Times New Roman" w:hAnsi="Times New Roman"/>
          <w:sz w:val="24"/>
          <w:szCs w:val="24"/>
        </w:rPr>
        <w:t>Запрос</w:t>
      </w:r>
      <w:r w:rsidRPr="00F44B2C">
        <w:rPr>
          <w:rFonts w:ascii="Times New Roman" w:hAnsi="Times New Roman"/>
          <w:sz w:val="24"/>
          <w:szCs w:val="24"/>
        </w:rPr>
        <w:t xml:space="preserve"> о </w:t>
      </w:r>
      <w:r w:rsidR="00D309EE">
        <w:rPr>
          <w:rFonts w:ascii="Times New Roman" w:hAnsi="Times New Roman"/>
          <w:sz w:val="24"/>
          <w:szCs w:val="24"/>
        </w:rPr>
        <w:t>предоставлении</w:t>
      </w:r>
      <w:r w:rsidRPr="00F44B2C">
        <w:rPr>
          <w:rFonts w:ascii="Times New Roman" w:hAnsi="Times New Roman"/>
          <w:sz w:val="24"/>
          <w:szCs w:val="24"/>
        </w:rPr>
        <w:t xml:space="preserve"> сведений</w:t>
      </w:r>
      <w:r w:rsidR="00D309EE">
        <w:rPr>
          <w:rFonts w:ascii="Times New Roman" w:hAnsi="Times New Roman"/>
          <w:sz w:val="24"/>
          <w:szCs w:val="24"/>
        </w:rPr>
        <w:t>, содержащихся в</w:t>
      </w:r>
      <w:r w:rsidRPr="00F44B2C">
        <w:rPr>
          <w:rFonts w:ascii="Times New Roman" w:hAnsi="Times New Roman"/>
          <w:sz w:val="24"/>
          <w:szCs w:val="24"/>
        </w:rPr>
        <w:t xml:space="preserve"> информационной систем</w:t>
      </w:r>
      <w:r w:rsidR="00D309EE">
        <w:rPr>
          <w:rFonts w:ascii="Times New Roman" w:hAnsi="Times New Roman"/>
          <w:sz w:val="24"/>
          <w:szCs w:val="24"/>
        </w:rPr>
        <w:t>е</w:t>
      </w:r>
      <w:r w:rsidRPr="00F44B2C">
        <w:rPr>
          <w:rFonts w:ascii="Times New Roman" w:hAnsi="Times New Roman"/>
          <w:sz w:val="24"/>
          <w:szCs w:val="24"/>
        </w:rPr>
        <w:t xml:space="preserve"> обеспечения градостроительной деятельности </w:t>
      </w:r>
      <w:r w:rsidR="006C2307">
        <w:rPr>
          <w:rFonts w:ascii="Times New Roman" w:hAnsi="Times New Roman"/>
          <w:sz w:val="24"/>
          <w:szCs w:val="24"/>
        </w:rPr>
        <w:t xml:space="preserve">(ИСОГД) </w:t>
      </w:r>
      <w:r w:rsidRPr="00F44B2C">
        <w:rPr>
          <w:rFonts w:ascii="Times New Roman" w:hAnsi="Times New Roman"/>
          <w:sz w:val="24"/>
          <w:szCs w:val="24"/>
        </w:rPr>
        <w:t xml:space="preserve">(далее </w:t>
      </w:r>
      <w:r w:rsidR="00D309EE">
        <w:rPr>
          <w:rFonts w:ascii="Times New Roman" w:hAnsi="Times New Roman"/>
          <w:sz w:val="24"/>
          <w:szCs w:val="24"/>
        </w:rPr>
        <w:t xml:space="preserve">- </w:t>
      </w:r>
      <w:r w:rsidR="00F50A88">
        <w:rPr>
          <w:rFonts w:ascii="Times New Roman" w:hAnsi="Times New Roman"/>
          <w:sz w:val="24"/>
          <w:szCs w:val="24"/>
        </w:rPr>
        <w:t>запрос</w:t>
      </w:r>
      <w:r w:rsidRPr="00F44B2C">
        <w:rPr>
          <w:rFonts w:ascii="Times New Roman" w:hAnsi="Times New Roman"/>
          <w:sz w:val="24"/>
          <w:szCs w:val="24"/>
        </w:rPr>
        <w:t xml:space="preserve">) </w:t>
      </w:r>
      <w:r w:rsidR="008F4F49">
        <w:rPr>
          <w:rFonts w:ascii="Times New Roman" w:eastAsia="Times New Roman" w:hAnsi="Times New Roman"/>
          <w:sz w:val="24"/>
          <w:szCs w:val="24"/>
          <w:lang w:eastAsia="ru-RU"/>
        </w:rPr>
        <w:t>(</w:t>
      </w:r>
      <w:r w:rsidR="00A77537">
        <w:rPr>
          <w:rFonts w:ascii="Times New Roman" w:eastAsia="Times New Roman" w:hAnsi="Times New Roman"/>
          <w:sz w:val="24"/>
          <w:szCs w:val="24"/>
          <w:lang w:eastAsia="ru-RU"/>
        </w:rPr>
        <w:t>п</w:t>
      </w:r>
      <w:r w:rsidR="008F4F49">
        <w:rPr>
          <w:rFonts w:ascii="Times New Roman" w:eastAsia="Times New Roman" w:hAnsi="Times New Roman"/>
          <w:sz w:val="24"/>
          <w:szCs w:val="24"/>
          <w:lang w:eastAsia="ru-RU"/>
        </w:rPr>
        <w:t>риложение</w:t>
      </w:r>
      <w:r w:rsidRPr="00F44B2C">
        <w:rPr>
          <w:rFonts w:ascii="Times New Roman" w:eastAsia="Times New Roman" w:hAnsi="Times New Roman"/>
          <w:sz w:val="24"/>
          <w:szCs w:val="24"/>
          <w:lang w:eastAsia="ru-RU"/>
        </w:rPr>
        <w:t xml:space="preserve"> 1 к регламенту)</w:t>
      </w:r>
      <w:r w:rsidRPr="00F44B2C">
        <w:rPr>
          <w:rFonts w:ascii="Times New Roman" w:hAnsi="Times New Roman"/>
          <w:sz w:val="24"/>
          <w:szCs w:val="24"/>
        </w:rPr>
        <w:t>;</w:t>
      </w:r>
    </w:p>
    <w:p w:rsidR="00993C6F" w:rsidRPr="00F44B2C" w:rsidRDefault="00993C6F" w:rsidP="00993C6F">
      <w:pPr>
        <w:autoSpaceDE w:val="0"/>
        <w:autoSpaceDN w:val="0"/>
        <w:adjustRightInd w:val="0"/>
        <w:spacing w:after="0" w:line="240" w:lineRule="auto"/>
        <w:ind w:firstLine="540"/>
        <w:jc w:val="both"/>
        <w:rPr>
          <w:rFonts w:ascii="Times New Roman" w:hAnsi="Times New Roman"/>
          <w:sz w:val="24"/>
          <w:szCs w:val="24"/>
        </w:rPr>
      </w:pPr>
      <w:r w:rsidRPr="00F44B2C">
        <w:rPr>
          <w:rFonts w:ascii="Times New Roman" w:hAnsi="Times New Roman"/>
          <w:sz w:val="24"/>
          <w:szCs w:val="24"/>
        </w:rPr>
        <w:t xml:space="preserve">В </w:t>
      </w:r>
      <w:r w:rsidR="00E97058">
        <w:rPr>
          <w:rFonts w:ascii="Times New Roman" w:hAnsi="Times New Roman"/>
          <w:sz w:val="24"/>
          <w:szCs w:val="24"/>
        </w:rPr>
        <w:t>запросе</w:t>
      </w:r>
      <w:r w:rsidRPr="00F44B2C">
        <w:rPr>
          <w:rFonts w:ascii="Times New Roman" w:hAnsi="Times New Roman"/>
          <w:sz w:val="24"/>
          <w:szCs w:val="24"/>
        </w:rPr>
        <w:t xml:space="preserve"> должна быть указана следующая информация:</w:t>
      </w:r>
    </w:p>
    <w:p w:rsidR="00993C6F" w:rsidRPr="00F44B2C" w:rsidRDefault="00993C6F" w:rsidP="00993C6F">
      <w:pPr>
        <w:autoSpaceDE w:val="0"/>
        <w:autoSpaceDN w:val="0"/>
        <w:adjustRightInd w:val="0"/>
        <w:spacing w:after="0" w:line="240" w:lineRule="auto"/>
        <w:ind w:firstLine="540"/>
        <w:jc w:val="both"/>
        <w:rPr>
          <w:rFonts w:ascii="Times New Roman" w:hAnsi="Times New Roman"/>
          <w:sz w:val="24"/>
          <w:szCs w:val="24"/>
        </w:rPr>
      </w:pPr>
      <w:proofErr w:type="gramStart"/>
      <w:r w:rsidRPr="00F44B2C">
        <w:rPr>
          <w:rFonts w:ascii="Times New Roman" w:hAnsi="Times New Roman"/>
          <w:sz w:val="24"/>
          <w:szCs w:val="24"/>
        </w:rPr>
        <w:t>а) наименование юридического лица; для граждан - фамилия, имя и отчество (последние - при наличии);</w:t>
      </w:r>
      <w:proofErr w:type="gramEnd"/>
    </w:p>
    <w:p w:rsidR="00993C6F" w:rsidRPr="00F44B2C" w:rsidRDefault="00993C6F" w:rsidP="00993C6F">
      <w:pPr>
        <w:autoSpaceDE w:val="0"/>
        <w:autoSpaceDN w:val="0"/>
        <w:adjustRightInd w:val="0"/>
        <w:spacing w:after="0" w:line="240" w:lineRule="auto"/>
        <w:ind w:firstLine="540"/>
        <w:jc w:val="both"/>
        <w:rPr>
          <w:rFonts w:ascii="Times New Roman" w:hAnsi="Times New Roman"/>
          <w:sz w:val="24"/>
          <w:szCs w:val="24"/>
        </w:rPr>
      </w:pPr>
      <w:r w:rsidRPr="00F44B2C">
        <w:rPr>
          <w:rFonts w:ascii="Times New Roman" w:hAnsi="Times New Roman"/>
          <w:sz w:val="24"/>
          <w:szCs w:val="24"/>
        </w:rPr>
        <w:lastRenderedPageBreak/>
        <w:t xml:space="preserve">б) </w:t>
      </w:r>
      <w:r w:rsidR="00D2140F">
        <w:rPr>
          <w:rFonts w:ascii="Times New Roman" w:hAnsi="Times New Roman"/>
          <w:sz w:val="24"/>
          <w:szCs w:val="24"/>
        </w:rPr>
        <w:t>для</w:t>
      </w:r>
      <w:r w:rsidR="00027827" w:rsidRPr="00027827">
        <w:rPr>
          <w:rFonts w:ascii="Times New Roman" w:hAnsi="Times New Roman"/>
          <w:sz w:val="24"/>
          <w:szCs w:val="24"/>
        </w:rPr>
        <w:t xml:space="preserve"> юр</w:t>
      </w:r>
      <w:r w:rsidR="00027827">
        <w:rPr>
          <w:rFonts w:ascii="Times New Roman" w:hAnsi="Times New Roman"/>
          <w:sz w:val="24"/>
          <w:szCs w:val="24"/>
        </w:rPr>
        <w:t>идического</w:t>
      </w:r>
      <w:r w:rsidR="00027827" w:rsidRPr="00027827">
        <w:rPr>
          <w:rFonts w:ascii="Times New Roman" w:hAnsi="Times New Roman"/>
          <w:sz w:val="24"/>
          <w:szCs w:val="24"/>
        </w:rPr>
        <w:t xml:space="preserve"> лица</w:t>
      </w:r>
      <w:r w:rsidR="00D2140F">
        <w:rPr>
          <w:rFonts w:ascii="Times New Roman" w:hAnsi="Times New Roman"/>
          <w:sz w:val="24"/>
          <w:szCs w:val="24"/>
        </w:rPr>
        <w:t xml:space="preserve"> -</w:t>
      </w:r>
      <w:r w:rsidR="00027827" w:rsidRPr="00027827">
        <w:rPr>
          <w:rFonts w:ascii="Times New Roman" w:hAnsi="Times New Roman"/>
          <w:sz w:val="24"/>
          <w:szCs w:val="24"/>
        </w:rPr>
        <w:t xml:space="preserve"> юр</w:t>
      </w:r>
      <w:r w:rsidR="00027827">
        <w:rPr>
          <w:rFonts w:ascii="Times New Roman" w:hAnsi="Times New Roman"/>
          <w:sz w:val="24"/>
          <w:szCs w:val="24"/>
        </w:rPr>
        <w:t>идический</w:t>
      </w:r>
      <w:r w:rsidR="00D2140F">
        <w:rPr>
          <w:rFonts w:ascii="Times New Roman" w:hAnsi="Times New Roman"/>
          <w:sz w:val="24"/>
          <w:szCs w:val="24"/>
        </w:rPr>
        <w:t xml:space="preserve"> адрес</w:t>
      </w:r>
      <w:r w:rsidRPr="00F44B2C">
        <w:rPr>
          <w:rFonts w:ascii="Times New Roman" w:hAnsi="Times New Roman"/>
          <w:sz w:val="24"/>
          <w:szCs w:val="24"/>
        </w:rPr>
        <w:t xml:space="preserve">, для граждан - </w:t>
      </w:r>
      <w:r w:rsidR="00027827" w:rsidRPr="00027827">
        <w:rPr>
          <w:rFonts w:ascii="Times New Roman" w:hAnsi="Times New Roman"/>
          <w:sz w:val="24"/>
          <w:szCs w:val="24"/>
        </w:rPr>
        <w:t>адрес регистрации по месту жительства, почтовый адрес</w:t>
      </w:r>
      <w:r w:rsidRPr="00F44B2C">
        <w:rPr>
          <w:rFonts w:ascii="Times New Roman" w:hAnsi="Times New Roman"/>
          <w:sz w:val="24"/>
          <w:szCs w:val="24"/>
        </w:rPr>
        <w:t>;</w:t>
      </w:r>
    </w:p>
    <w:p w:rsidR="00993C6F" w:rsidRDefault="00993C6F" w:rsidP="00993C6F">
      <w:pPr>
        <w:autoSpaceDE w:val="0"/>
        <w:autoSpaceDN w:val="0"/>
        <w:adjustRightInd w:val="0"/>
        <w:spacing w:after="0" w:line="240" w:lineRule="auto"/>
        <w:ind w:firstLine="540"/>
        <w:jc w:val="both"/>
        <w:outlineLvl w:val="0"/>
        <w:rPr>
          <w:rFonts w:ascii="Times New Roman" w:hAnsi="Times New Roman"/>
          <w:sz w:val="24"/>
          <w:szCs w:val="24"/>
        </w:rPr>
      </w:pPr>
      <w:r w:rsidRPr="00F44B2C">
        <w:rPr>
          <w:rFonts w:ascii="Times New Roman" w:hAnsi="Times New Roman"/>
          <w:sz w:val="24"/>
          <w:szCs w:val="24"/>
        </w:rPr>
        <w:t xml:space="preserve">в) раздел </w:t>
      </w:r>
      <w:r w:rsidRPr="00F44B2C">
        <w:rPr>
          <w:rStyle w:val="aff6"/>
          <w:rFonts w:ascii="Times New Roman" w:hAnsi="Times New Roman"/>
          <w:b w:val="0"/>
          <w:sz w:val="24"/>
          <w:szCs w:val="24"/>
        </w:rPr>
        <w:t>информационной системы обеспечения градостроительной деятельности,</w:t>
      </w:r>
      <w:r w:rsidRPr="00F44B2C">
        <w:rPr>
          <w:rFonts w:ascii="Times New Roman" w:hAnsi="Times New Roman"/>
          <w:sz w:val="24"/>
          <w:szCs w:val="24"/>
        </w:rPr>
        <w:t xml:space="preserve"> запрашиваемые сведения о развитии территории, застройке территории, земельном участке и объе</w:t>
      </w:r>
      <w:r w:rsidR="00695023">
        <w:rPr>
          <w:rFonts w:ascii="Times New Roman" w:hAnsi="Times New Roman"/>
          <w:sz w:val="24"/>
          <w:szCs w:val="24"/>
        </w:rPr>
        <w:t>кте капитального строительства;</w:t>
      </w:r>
    </w:p>
    <w:p w:rsidR="006C2307" w:rsidRDefault="006C2307" w:rsidP="00993C6F">
      <w:pPr>
        <w:autoSpaceDE w:val="0"/>
        <w:autoSpaceDN w:val="0"/>
        <w:adjustRightInd w:val="0"/>
        <w:spacing w:after="0" w:line="240" w:lineRule="auto"/>
        <w:ind w:firstLine="540"/>
        <w:jc w:val="both"/>
        <w:outlineLvl w:val="0"/>
        <w:rPr>
          <w:rFonts w:ascii="Times New Roman" w:hAnsi="Times New Roman"/>
          <w:sz w:val="24"/>
          <w:szCs w:val="24"/>
        </w:rPr>
      </w:pPr>
      <w:r>
        <w:rPr>
          <w:rFonts w:ascii="Times New Roman" w:hAnsi="Times New Roman"/>
          <w:sz w:val="24"/>
          <w:szCs w:val="24"/>
        </w:rPr>
        <w:t>г) наименование объекта;</w:t>
      </w:r>
    </w:p>
    <w:p w:rsidR="006C2307" w:rsidRPr="00F44B2C" w:rsidRDefault="006C2307" w:rsidP="00993C6F">
      <w:pPr>
        <w:autoSpaceDE w:val="0"/>
        <w:autoSpaceDN w:val="0"/>
        <w:adjustRightInd w:val="0"/>
        <w:spacing w:after="0" w:line="240" w:lineRule="auto"/>
        <w:ind w:firstLine="540"/>
        <w:jc w:val="both"/>
        <w:outlineLvl w:val="0"/>
        <w:rPr>
          <w:rFonts w:ascii="Times New Roman" w:hAnsi="Times New Roman"/>
          <w:sz w:val="24"/>
          <w:szCs w:val="24"/>
        </w:rPr>
      </w:pPr>
      <w:r>
        <w:rPr>
          <w:rFonts w:ascii="Times New Roman" w:hAnsi="Times New Roman"/>
          <w:sz w:val="24"/>
          <w:szCs w:val="24"/>
        </w:rPr>
        <w:t>д) адрес или описание территории;</w:t>
      </w:r>
    </w:p>
    <w:p w:rsidR="00993C6F" w:rsidRPr="00F44B2C" w:rsidRDefault="006C2307" w:rsidP="00695023">
      <w:pPr>
        <w:autoSpaceDE w:val="0"/>
        <w:autoSpaceDN w:val="0"/>
        <w:adjustRightInd w:val="0"/>
        <w:spacing w:after="0" w:line="240" w:lineRule="auto"/>
        <w:ind w:firstLine="540"/>
        <w:jc w:val="both"/>
        <w:outlineLvl w:val="0"/>
        <w:rPr>
          <w:rFonts w:ascii="Times New Roman" w:hAnsi="Times New Roman"/>
          <w:sz w:val="24"/>
          <w:szCs w:val="24"/>
        </w:rPr>
      </w:pPr>
      <w:r>
        <w:rPr>
          <w:rFonts w:ascii="Times New Roman" w:hAnsi="Times New Roman"/>
          <w:sz w:val="24"/>
          <w:szCs w:val="24"/>
        </w:rPr>
        <w:t>е</w:t>
      </w:r>
      <w:r w:rsidR="00993C6F" w:rsidRPr="00F44B2C">
        <w:rPr>
          <w:rFonts w:ascii="Times New Roman" w:hAnsi="Times New Roman"/>
          <w:sz w:val="24"/>
          <w:szCs w:val="24"/>
        </w:rPr>
        <w:t>) форма предоставления сведений (на бумажн</w:t>
      </w:r>
      <w:r>
        <w:rPr>
          <w:rFonts w:ascii="Times New Roman" w:hAnsi="Times New Roman"/>
          <w:sz w:val="24"/>
          <w:szCs w:val="24"/>
        </w:rPr>
        <w:t>ом</w:t>
      </w:r>
      <w:r w:rsidR="00993C6F" w:rsidRPr="00F44B2C">
        <w:rPr>
          <w:rFonts w:ascii="Times New Roman" w:hAnsi="Times New Roman"/>
          <w:sz w:val="24"/>
          <w:szCs w:val="24"/>
        </w:rPr>
        <w:t xml:space="preserve"> и (или) электронн</w:t>
      </w:r>
      <w:r>
        <w:rPr>
          <w:rFonts w:ascii="Times New Roman" w:hAnsi="Times New Roman"/>
          <w:sz w:val="24"/>
          <w:szCs w:val="24"/>
        </w:rPr>
        <w:t>ом</w:t>
      </w:r>
      <w:r w:rsidR="00993C6F" w:rsidRPr="00F44B2C">
        <w:rPr>
          <w:rFonts w:ascii="Times New Roman" w:hAnsi="Times New Roman"/>
          <w:sz w:val="24"/>
          <w:szCs w:val="24"/>
        </w:rPr>
        <w:t xml:space="preserve"> носител</w:t>
      </w:r>
      <w:r>
        <w:rPr>
          <w:rFonts w:ascii="Times New Roman" w:hAnsi="Times New Roman"/>
          <w:sz w:val="24"/>
          <w:szCs w:val="24"/>
        </w:rPr>
        <w:t>е</w:t>
      </w:r>
      <w:r w:rsidR="00993C6F" w:rsidRPr="00F44B2C">
        <w:rPr>
          <w:rFonts w:ascii="Times New Roman" w:hAnsi="Times New Roman"/>
          <w:sz w:val="24"/>
          <w:szCs w:val="24"/>
        </w:rPr>
        <w:t>, в текстовой и (или) графической форме);</w:t>
      </w:r>
    </w:p>
    <w:p w:rsidR="00993C6F" w:rsidRPr="00F44B2C" w:rsidRDefault="006C2307" w:rsidP="00993C6F">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ж</w:t>
      </w:r>
      <w:r w:rsidR="00993C6F" w:rsidRPr="00F44B2C">
        <w:rPr>
          <w:rFonts w:ascii="Times New Roman" w:hAnsi="Times New Roman"/>
          <w:sz w:val="24"/>
          <w:szCs w:val="24"/>
        </w:rPr>
        <w:t>) желаемый способ получения результата предоставления муниципальной услуги;</w:t>
      </w:r>
    </w:p>
    <w:p w:rsidR="00993C6F" w:rsidRPr="00F44B2C" w:rsidRDefault="006C2307" w:rsidP="00993C6F">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з</w:t>
      </w:r>
      <w:r w:rsidR="00993C6F" w:rsidRPr="00F44B2C">
        <w:rPr>
          <w:rFonts w:ascii="Times New Roman" w:hAnsi="Times New Roman"/>
          <w:sz w:val="24"/>
          <w:szCs w:val="24"/>
        </w:rPr>
        <w:t xml:space="preserve">) личная подпись гражданина  или подпись  и печать </w:t>
      </w:r>
      <w:r w:rsidR="00304BD0">
        <w:rPr>
          <w:rFonts w:ascii="Times New Roman" w:hAnsi="Times New Roman"/>
          <w:sz w:val="24"/>
          <w:szCs w:val="24"/>
        </w:rPr>
        <w:t xml:space="preserve">(при  наличии) </w:t>
      </w:r>
      <w:r w:rsidR="00993C6F" w:rsidRPr="00F44B2C">
        <w:rPr>
          <w:rFonts w:ascii="Times New Roman" w:hAnsi="Times New Roman"/>
          <w:sz w:val="24"/>
          <w:szCs w:val="24"/>
        </w:rPr>
        <w:t>для юридического лица;</w:t>
      </w:r>
    </w:p>
    <w:p w:rsidR="00993C6F" w:rsidRPr="00F44B2C" w:rsidRDefault="006C2307" w:rsidP="00993C6F">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и</w:t>
      </w:r>
      <w:r w:rsidR="00993C6F" w:rsidRPr="00F44B2C">
        <w:rPr>
          <w:rFonts w:ascii="Times New Roman" w:hAnsi="Times New Roman"/>
          <w:sz w:val="24"/>
          <w:szCs w:val="24"/>
        </w:rPr>
        <w:t xml:space="preserve">) дата подачи </w:t>
      </w:r>
      <w:r w:rsidR="00C17CEA">
        <w:rPr>
          <w:rFonts w:ascii="Times New Roman" w:hAnsi="Times New Roman"/>
          <w:sz w:val="24"/>
          <w:szCs w:val="24"/>
        </w:rPr>
        <w:t>запроса</w:t>
      </w:r>
      <w:r w:rsidR="00993C6F" w:rsidRPr="00F44B2C">
        <w:rPr>
          <w:rFonts w:ascii="Times New Roman" w:hAnsi="Times New Roman"/>
          <w:sz w:val="24"/>
          <w:szCs w:val="24"/>
        </w:rPr>
        <w:t>.</w:t>
      </w:r>
    </w:p>
    <w:p w:rsidR="00993C6F" w:rsidRPr="00F44B2C" w:rsidRDefault="00993C6F" w:rsidP="00993C6F">
      <w:pPr>
        <w:autoSpaceDE w:val="0"/>
        <w:autoSpaceDN w:val="0"/>
        <w:adjustRightInd w:val="0"/>
        <w:spacing w:after="0" w:line="240" w:lineRule="auto"/>
        <w:ind w:firstLine="540"/>
        <w:jc w:val="both"/>
        <w:outlineLvl w:val="2"/>
        <w:rPr>
          <w:rFonts w:ascii="Times New Roman" w:eastAsia="Times New Roman" w:hAnsi="Times New Roman"/>
          <w:sz w:val="24"/>
          <w:szCs w:val="24"/>
          <w:lang w:eastAsia="ru-RU"/>
        </w:rPr>
      </w:pPr>
      <w:r w:rsidRPr="00F44B2C">
        <w:rPr>
          <w:rFonts w:ascii="Times New Roman" w:eastAsia="Times New Roman" w:hAnsi="Times New Roman"/>
          <w:sz w:val="24"/>
          <w:szCs w:val="24"/>
          <w:lang w:eastAsia="ru-RU"/>
        </w:rPr>
        <w:t xml:space="preserve">2) </w:t>
      </w:r>
      <w:r w:rsidR="00576652">
        <w:rPr>
          <w:rFonts w:ascii="Times New Roman" w:eastAsia="Times New Roman" w:hAnsi="Times New Roman"/>
          <w:sz w:val="24"/>
          <w:szCs w:val="24"/>
          <w:lang w:eastAsia="ru-RU"/>
        </w:rPr>
        <w:t xml:space="preserve">копия </w:t>
      </w:r>
      <w:r w:rsidRPr="00F44B2C">
        <w:rPr>
          <w:rFonts w:ascii="Times New Roman" w:eastAsia="Times New Roman" w:hAnsi="Times New Roman"/>
          <w:sz w:val="24"/>
          <w:szCs w:val="24"/>
          <w:lang w:eastAsia="ru-RU"/>
        </w:rPr>
        <w:t>документ</w:t>
      </w:r>
      <w:r w:rsidR="00576652">
        <w:rPr>
          <w:rFonts w:ascii="Times New Roman" w:eastAsia="Times New Roman" w:hAnsi="Times New Roman"/>
          <w:sz w:val="24"/>
          <w:szCs w:val="24"/>
          <w:lang w:eastAsia="ru-RU"/>
        </w:rPr>
        <w:t>а</w:t>
      </w:r>
      <w:r w:rsidRPr="00F44B2C">
        <w:rPr>
          <w:rFonts w:ascii="Times New Roman" w:eastAsia="Times New Roman" w:hAnsi="Times New Roman"/>
          <w:sz w:val="24"/>
          <w:szCs w:val="24"/>
          <w:lang w:eastAsia="ru-RU"/>
        </w:rPr>
        <w:t>, удостоверяющ</w:t>
      </w:r>
      <w:r w:rsidR="00576652">
        <w:rPr>
          <w:rFonts w:ascii="Times New Roman" w:eastAsia="Times New Roman" w:hAnsi="Times New Roman"/>
          <w:sz w:val="24"/>
          <w:szCs w:val="24"/>
          <w:lang w:eastAsia="ru-RU"/>
        </w:rPr>
        <w:t>его</w:t>
      </w:r>
      <w:r w:rsidRPr="00F44B2C">
        <w:rPr>
          <w:rFonts w:ascii="Times New Roman" w:eastAsia="Times New Roman" w:hAnsi="Times New Roman"/>
          <w:sz w:val="24"/>
          <w:szCs w:val="24"/>
          <w:lang w:eastAsia="ru-RU"/>
        </w:rPr>
        <w:t xml:space="preserve"> личность заявителя или представителя заявителя</w:t>
      </w:r>
      <w:r w:rsidRPr="00F44B2C">
        <w:rPr>
          <w:rFonts w:ascii="Times New Roman" w:hAnsi="Times New Roman"/>
          <w:sz w:val="24"/>
          <w:szCs w:val="24"/>
        </w:rPr>
        <w:t xml:space="preserve"> (при подаче </w:t>
      </w:r>
      <w:r w:rsidR="00C17CEA">
        <w:rPr>
          <w:rFonts w:ascii="Times New Roman" w:hAnsi="Times New Roman"/>
          <w:sz w:val="24"/>
          <w:szCs w:val="24"/>
        </w:rPr>
        <w:t>запроса</w:t>
      </w:r>
      <w:r w:rsidRPr="00F44B2C">
        <w:rPr>
          <w:rFonts w:ascii="Times New Roman" w:hAnsi="Times New Roman"/>
          <w:sz w:val="24"/>
          <w:szCs w:val="24"/>
        </w:rPr>
        <w:t xml:space="preserve"> и при получении результата предоставления муниципальной услуги лично заявителем или представителем заявителя)</w:t>
      </w:r>
      <w:r w:rsidRPr="00F44B2C">
        <w:rPr>
          <w:rFonts w:ascii="Times New Roman" w:eastAsia="Times New Roman" w:hAnsi="Times New Roman"/>
          <w:sz w:val="24"/>
          <w:szCs w:val="24"/>
          <w:lang w:eastAsia="ru-RU"/>
        </w:rPr>
        <w:t>;</w:t>
      </w:r>
    </w:p>
    <w:p w:rsidR="00993C6F" w:rsidRPr="00F44B2C" w:rsidRDefault="00993C6F" w:rsidP="00993C6F">
      <w:pPr>
        <w:autoSpaceDE w:val="0"/>
        <w:autoSpaceDN w:val="0"/>
        <w:adjustRightInd w:val="0"/>
        <w:spacing w:after="0" w:line="240" w:lineRule="auto"/>
        <w:ind w:firstLine="540"/>
        <w:jc w:val="both"/>
        <w:outlineLvl w:val="2"/>
        <w:rPr>
          <w:rFonts w:ascii="Times New Roman" w:eastAsia="Times New Roman" w:hAnsi="Times New Roman"/>
          <w:sz w:val="24"/>
          <w:szCs w:val="24"/>
          <w:lang w:eastAsia="ru-RU"/>
        </w:rPr>
      </w:pPr>
      <w:r w:rsidRPr="00F44B2C">
        <w:rPr>
          <w:rFonts w:ascii="Times New Roman" w:hAnsi="Times New Roman"/>
          <w:sz w:val="24"/>
          <w:szCs w:val="24"/>
        </w:rPr>
        <w:t xml:space="preserve">3) </w:t>
      </w:r>
      <w:r w:rsidR="00576652">
        <w:rPr>
          <w:rFonts w:ascii="Times New Roman" w:hAnsi="Times New Roman"/>
          <w:sz w:val="24"/>
          <w:szCs w:val="24"/>
        </w:rPr>
        <w:t xml:space="preserve">копия </w:t>
      </w:r>
      <w:r w:rsidRPr="00F44B2C">
        <w:rPr>
          <w:rFonts w:ascii="Times New Roman" w:hAnsi="Times New Roman"/>
          <w:sz w:val="24"/>
          <w:szCs w:val="24"/>
        </w:rPr>
        <w:t>документ</w:t>
      </w:r>
      <w:r w:rsidR="00576652">
        <w:rPr>
          <w:rFonts w:ascii="Times New Roman" w:hAnsi="Times New Roman"/>
          <w:sz w:val="24"/>
          <w:szCs w:val="24"/>
        </w:rPr>
        <w:t>а</w:t>
      </w:r>
      <w:r w:rsidRPr="00F44B2C">
        <w:rPr>
          <w:rFonts w:ascii="Times New Roman" w:hAnsi="Times New Roman"/>
          <w:sz w:val="24"/>
          <w:szCs w:val="24"/>
        </w:rPr>
        <w:t>, удостоверяющ</w:t>
      </w:r>
      <w:r w:rsidR="00576652">
        <w:rPr>
          <w:rFonts w:ascii="Times New Roman" w:hAnsi="Times New Roman"/>
          <w:sz w:val="24"/>
          <w:szCs w:val="24"/>
        </w:rPr>
        <w:t>его</w:t>
      </w:r>
      <w:r w:rsidRPr="00F44B2C">
        <w:rPr>
          <w:rFonts w:ascii="Times New Roman" w:hAnsi="Times New Roman"/>
          <w:sz w:val="24"/>
          <w:szCs w:val="24"/>
        </w:rPr>
        <w:t xml:space="preserve"> полномочия представителя заявителя (в случае подачи </w:t>
      </w:r>
      <w:r w:rsidR="00C17CEA">
        <w:rPr>
          <w:rFonts w:ascii="Times New Roman" w:hAnsi="Times New Roman"/>
          <w:sz w:val="24"/>
          <w:szCs w:val="24"/>
        </w:rPr>
        <w:t xml:space="preserve">запроса </w:t>
      </w:r>
      <w:r w:rsidRPr="00F44B2C">
        <w:rPr>
          <w:rFonts w:ascii="Times New Roman" w:hAnsi="Times New Roman"/>
          <w:sz w:val="24"/>
          <w:szCs w:val="24"/>
        </w:rPr>
        <w:t>представителем заявителя)</w:t>
      </w:r>
      <w:r w:rsidRPr="00F44B2C">
        <w:rPr>
          <w:rFonts w:ascii="Times New Roman" w:eastAsia="Times New Roman" w:hAnsi="Times New Roman"/>
          <w:sz w:val="24"/>
          <w:szCs w:val="24"/>
          <w:lang w:eastAsia="ru-RU"/>
        </w:rPr>
        <w:t xml:space="preserve"> (представляется оригинал для снятия копии </w:t>
      </w:r>
      <w:r w:rsidRPr="00F44B2C">
        <w:rPr>
          <w:rFonts w:ascii="Times New Roman" w:hAnsi="Times New Roman"/>
          <w:sz w:val="24"/>
          <w:szCs w:val="24"/>
        </w:rPr>
        <w:t>или копия, заверенная в установленном законом порядке</w:t>
      </w:r>
      <w:r w:rsidRPr="00F44B2C">
        <w:rPr>
          <w:rFonts w:ascii="Times New Roman" w:eastAsia="Times New Roman" w:hAnsi="Times New Roman"/>
          <w:sz w:val="24"/>
          <w:szCs w:val="24"/>
          <w:lang w:eastAsia="ru-RU"/>
        </w:rPr>
        <w:t>)</w:t>
      </w:r>
      <w:r w:rsidR="006C2307">
        <w:rPr>
          <w:rFonts w:ascii="Times New Roman" w:eastAsia="Times New Roman" w:hAnsi="Times New Roman"/>
          <w:sz w:val="24"/>
          <w:szCs w:val="24"/>
          <w:lang w:eastAsia="ru-RU"/>
        </w:rPr>
        <w:t>.</w:t>
      </w:r>
    </w:p>
    <w:p w:rsidR="008D7351" w:rsidRDefault="00D314E7" w:rsidP="008D7351">
      <w:pPr>
        <w:autoSpaceDE w:val="0"/>
        <w:autoSpaceDN w:val="0"/>
        <w:adjustRightInd w:val="0"/>
        <w:spacing w:after="0" w:line="240" w:lineRule="auto"/>
        <w:ind w:firstLine="540"/>
        <w:jc w:val="both"/>
        <w:outlineLvl w:val="2"/>
        <w:rPr>
          <w:rFonts w:ascii="Times New Roman" w:hAnsi="Times New Roman"/>
          <w:spacing w:val="2"/>
          <w:sz w:val="24"/>
          <w:szCs w:val="24"/>
          <w:shd w:val="clear" w:color="auto" w:fill="FFFFFF"/>
        </w:rPr>
      </w:pPr>
      <w:proofErr w:type="gramStart"/>
      <w:r>
        <w:rPr>
          <w:rFonts w:ascii="Times New Roman" w:hAnsi="Times New Roman"/>
          <w:spacing w:val="2"/>
          <w:sz w:val="24"/>
          <w:szCs w:val="24"/>
          <w:shd w:val="clear" w:color="auto" w:fill="FFFFFF"/>
        </w:rPr>
        <w:t>К</w:t>
      </w:r>
      <w:r w:rsidR="00993C6F" w:rsidRPr="002A7860">
        <w:rPr>
          <w:rFonts w:ascii="Times New Roman" w:hAnsi="Times New Roman"/>
          <w:spacing w:val="2"/>
          <w:sz w:val="24"/>
          <w:szCs w:val="24"/>
          <w:shd w:val="clear" w:color="auto" w:fill="FFFFFF"/>
        </w:rPr>
        <w:t xml:space="preserve">опия платежного поручения с отметкой банка или иной кредитной организации о его исполнении, либо копия квитанции установленной формы, подтверждающие оплату за </w:t>
      </w:r>
      <w:r w:rsidR="00695023" w:rsidRPr="00695023">
        <w:rPr>
          <w:rFonts w:ascii="Times New Roman" w:hAnsi="Times New Roman"/>
          <w:spacing w:val="2"/>
          <w:sz w:val="24"/>
          <w:szCs w:val="24"/>
          <w:shd w:val="clear" w:color="auto" w:fill="FFFFFF"/>
        </w:rPr>
        <w:t>предоставлени</w:t>
      </w:r>
      <w:r w:rsidR="00695023">
        <w:rPr>
          <w:rFonts w:ascii="Times New Roman" w:hAnsi="Times New Roman"/>
          <w:spacing w:val="2"/>
          <w:sz w:val="24"/>
          <w:szCs w:val="24"/>
          <w:shd w:val="clear" w:color="auto" w:fill="FFFFFF"/>
        </w:rPr>
        <w:t>е</w:t>
      </w:r>
      <w:r w:rsidR="00695023" w:rsidRPr="00695023">
        <w:rPr>
          <w:rFonts w:ascii="Times New Roman" w:hAnsi="Times New Roman"/>
          <w:spacing w:val="2"/>
          <w:sz w:val="24"/>
          <w:szCs w:val="24"/>
          <w:shd w:val="clear" w:color="auto" w:fill="FFFFFF"/>
        </w:rPr>
        <w:t xml:space="preserve"> сведений, содерж</w:t>
      </w:r>
      <w:r w:rsidR="00695023">
        <w:rPr>
          <w:rFonts w:ascii="Times New Roman" w:hAnsi="Times New Roman"/>
          <w:spacing w:val="2"/>
          <w:sz w:val="24"/>
          <w:szCs w:val="24"/>
          <w:shd w:val="clear" w:color="auto" w:fill="FFFFFF"/>
        </w:rPr>
        <w:t xml:space="preserve">ащихся в информационной системе </w:t>
      </w:r>
      <w:r w:rsidR="00695023" w:rsidRPr="00695023">
        <w:rPr>
          <w:rFonts w:ascii="Times New Roman" w:hAnsi="Times New Roman"/>
          <w:spacing w:val="2"/>
          <w:sz w:val="24"/>
          <w:szCs w:val="24"/>
          <w:shd w:val="clear" w:color="auto" w:fill="FFFFFF"/>
        </w:rPr>
        <w:t>обеспечения градостроительной деятельности</w:t>
      </w:r>
      <w:r w:rsidR="00993C6F" w:rsidRPr="002A7860">
        <w:rPr>
          <w:rFonts w:ascii="Times New Roman" w:hAnsi="Times New Roman"/>
          <w:spacing w:val="2"/>
          <w:sz w:val="24"/>
          <w:szCs w:val="24"/>
          <w:shd w:val="clear" w:color="auto" w:fill="FFFFFF"/>
        </w:rPr>
        <w:t>, за исключением случаев, в которых в соответствии с федеральными законами предоставление муниципальной усл</w:t>
      </w:r>
      <w:r>
        <w:rPr>
          <w:rFonts w:ascii="Times New Roman" w:hAnsi="Times New Roman"/>
          <w:spacing w:val="2"/>
          <w:sz w:val="24"/>
          <w:szCs w:val="24"/>
          <w:shd w:val="clear" w:color="auto" w:fill="FFFFFF"/>
        </w:rPr>
        <w:t>уги осуществляется безвозмездно, находится в распоряжении Комитета.</w:t>
      </w:r>
      <w:proofErr w:type="gramEnd"/>
    </w:p>
    <w:p w:rsidR="00993C6F" w:rsidRDefault="008D7351" w:rsidP="00993C6F">
      <w:pPr>
        <w:spacing w:after="0" w:line="240" w:lineRule="auto"/>
        <w:ind w:firstLine="426"/>
        <w:jc w:val="both"/>
        <w:rPr>
          <w:rFonts w:ascii="Times New Roman" w:hAnsi="Times New Roman"/>
          <w:sz w:val="28"/>
        </w:rPr>
      </w:pPr>
      <w:r>
        <w:rPr>
          <w:rFonts w:ascii="Times New Roman" w:hAnsi="Times New Roman"/>
          <w:sz w:val="24"/>
          <w:szCs w:val="24"/>
        </w:rPr>
        <w:t xml:space="preserve">  </w:t>
      </w:r>
      <w:r w:rsidR="00993C6F" w:rsidRPr="00F44B2C">
        <w:rPr>
          <w:rFonts w:ascii="Times New Roman" w:hAnsi="Times New Roman"/>
          <w:sz w:val="24"/>
          <w:szCs w:val="24"/>
        </w:rPr>
        <w:t xml:space="preserve">Заявитель вправе предоставить полный пакет документов, необходимых для предоставления </w:t>
      </w:r>
      <w:r w:rsidR="00993C6F" w:rsidRPr="00C142D3">
        <w:rPr>
          <w:rFonts w:ascii="Times New Roman" w:hAnsi="Times New Roman"/>
          <w:sz w:val="24"/>
          <w:szCs w:val="24"/>
        </w:rPr>
        <w:t>муниципальной услуги, самостоятельно.</w:t>
      </w:r>
    </w:p>
    <w:p w:rsidR="00635454" w:rsidRDefault="00993C6F" w:rsidP="00993C6F">
      <w:pPr>
        <w:spacing w:after="0" w:line="240" w:lineRule="auto"/>
        <w:ind w:firstLine="567"/>
        <w:jc w:val="both"/>
        <w:rPr>
          <w:rFonts w:ascii="Times New Roman" w:hAnsi="Times New Roman" w:cs="Times New Roman"/>
          <w:sz w:val="24"/>
          <w:szCs w:val="24"/>
        </w:rPr>
      </w:pPr>
      <w:r w:rsidRPr="00C142D3">
        <w:rPr>
          <w:rFonts w:ascii="Times New Roman" w:hAnsi="Times New Roman"/>
          <w:sz w:val="24"/>
          <w:szCs w:val="24"/>
        </w:rPr>
        <w:t xml:space="preserve">Заявитель по </w:t>
      </w:r>
      <w:r>
        <w:rPr>
          <w:rFonts w:ascii="Times New Roman" w:hAnsi="Times New Roman"/>
          <w:sz w:val="24"/>
          <w:szCs w:val="24"/>
        </w:rPr>
        <w:t xml:space="preserve">желанию может приложить к запросу иные документы, </w:t>
      </w:r>
      <w:proofErr w:type="gramStart"/>
      <w:r>
        <w:rPr>
          <w:rFonts w:ascii="Times New Roman" w:hAnsi="Times New Roman"/>
          <w:sz w:val="24"/>
          <w:szCs w:val="24"/>
        </w:rPr>
        <w:t>которые</w:t>
      </w:r>
      <w:proofErr w:type="gramEnd"/>
      <w:r>
        <w:rPr>
          <w:rFonts w:ascii="Times New Roman" w:hAnsi="Times New Roman"/>
          <w:sz w:val="24"/>
          <w:szCs w:val="24"/>
        </w:rPr>
        <w:t xml:space="preserve"> по мнению заявителя, имеют значение для получения муниципальной услуги</w:t>
      </w:r>
      <w:r w:rsidR="00635454">
        <w:rPr>
          <w:rFonts w:ascii="Times New Roman" w:hAnsi="Times New Roman" w:cs="Times New Roman"/>
          <w:sz w:val="24"/>
          <w:szCs w:val="24"/>
        </w:rPr>
        <w:t>.</w:t>
      </w:r>
    </w:p>
    <w:p w:rsidR="00D56421" w:rsidRDefault="00D56421" w:rsidP="00993C6F">
      <w:pPr>
        <w:spacing w:after="0" w:line="240" w:lineRule="auto"/>
        <w:ind w:firstLine="567"/>
        <w:jc w:val="both"/>
        <w:rPr>
          <w:rFonts w:ascii="Times New Roman" w:hAnsi="Times New Roman" w:cs="Times New Roman"/>
          <w:sz w:val="24"/>
          <w:szCs w:val="24"/>
        </w:rPr>
      </w:pPr>
      <w:r w:rsidRPr="00D56421">
        <w:rPr>
          <w:rFonts w:ascii="Times New Roman" w:hAnsi="Times New Roman" w:cs="Times New Roman"/>
          <w:sz w:val="24"/>
          <w:szCs w:val="24"/>
        </w:rPr>
        <w:t>Установленный выше перечень документов является исчерпывающим.</w:t>
      </w:r>
    </w:p>
    <w:p w:rsidR="00F14F4C" w:rsidRPr="00F14F4C" w:rsidRDefault="00B82D97" w:rsidP="00B82D97">
      <w:pPr>
        <w:autoSpaceDE w:val="0"/>
        <w:autoSpaceDN w:val="0"/>
        <w:adjustRightInd w:val="0"/>
        <w:spacing w:after="0" w:line="240" w:lineRule="auto"/>
        <w:ind w:firstLine="567"/>
        <w:contextualSpacing/>
        <w:jc w:val="both"/>
        <w:rPr>
          <w:rFonts w:ascii="Times New Roman" w:eastAsia="Times New Roman" w:hAnsi="Times New Roman" w:cs="Times New Roman"/>
          <w:b/>
          <w:sz w:val="24"/>
          <w:szCs w:val="24"/>
          <w:lang w:eastAsia="ru-RU"/>
        </w:rPr>
      </w:pPr>
      <w:r w:rsidRPr="00B82D97">
        <w:rPr>
          <w:rFonts w:ascii="Times New Roman" w:eastAsia="Times New Roman" w:hAnsi="Times New Roman" w:cs="Times New Roman"/>
          <w:sz w:val="24"/>
          <w:szCs w:val="24"/>
          <w:lang w:eastAsia="ru-RU"/>
        </w:rPr>
        <w:t>2.7.2.</w:t>
      </w:r>
      <w:r>
        <w:rPr>
          <w:rFonts w:ascii="Times New Roman" w:eastAsia="Times New Roman" w:hAnsi="Times New Roman" w:cs="Times New Roman"/>
          <w:b/>
          <w:sz w:val="24"/>
          <w:szCs w:val="24"/>
          <w:lang w:eastAsia="ru-RU"/>
        </w:rPr>
        <w:t xml:space="preserve"> </w:t>
      </w:r>
      <w:r w:rsidR="00F14F4C" w:rsidRPr="00F14F4C">
        <w:rPr>
          <w:rFonts w:ascii="Times New Roman" w:eastAsia="Times New Roman" w:hAnsi="Times New Roman" w:cs="Times New Roman"/>
          <w:b/>
          <w:sz w:val="24"/>
          <w:szCs w:val="24"/>
          <w:lang w:eastAsia="ru-RU"/>
        </w:rPr>
        <w:t>При предоставлении муниципальной услуги Комитет не вправе требовать от заявителя:</w:t>
      </w:r>
    </w:p>
    <w:p w:rsidR="005F2BF8" w:rsidRPr="00972D36" w:rsidRDefault="005F2BF8" w:rsidP="005F2BF8">
      <w:pPr>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972D36">
        <w:rPr>
          <w:rFonts w:ascii="Times New Roman" w:eastAsia="Times New Roman" w:hAnsi="Times New Roman" w:cs="Times New Roman"/>
          <w:sz w:val="24"/>
          <w:szCs w:val="24"/>
          <w:lang w:eastAsia="ru-RU"/>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CD3B3A" w:rsidRPr="00972D36" w:rsidRDefault="005F2BF8" w:rsidP="00CD3B3A">
      <w:pPr>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972D36">
        <w:rPr>
          <w:rFonts w:ascii="Times New Roman" w:eastAsia="Times New Roman" w:hAnsi="Times New Roman" w:cs="Times New Roman"/>
          <w:sz w:val="24"/>
          <w:szCs w:val="24"/>
          <w:lang w:eastAsia="ru-RU"/>
        </w:rPr>
        <w:t xml:space="preserve">-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Комитета,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муниципальных услуг, в соответствии с нормативными правовыми актами Российской Федерации, нормативными правовыми актами Ярославской области и муниципальными правовыми актами Мышкинского муниципального района, за исключением документов, включенных в перечень, определенный </w:t>
      </w:r>
      <w:hyperlink r:id="rId13" w:history="1">
        <w:r w:rsidRPr="00972D36">
          <w:rPr>
            <w:rFonts w:ascii="Times New Roman" w:eastAsia="Times New Roman" w:hAnsi="Times New Roman" w:cs="Times New Roman"/>
            <w:sz w:val="24"/>
            <w:szCs w:val="24"/>
            <w:lang w:eastAsia="ru-RU"/>
          </w:rPr>
          <w:t>частью 6 статьи 7</w:t>
        </w:r>
      </w:hyperlink>
      <w:r w:rsidRPr="00972D36">
        <w:rPr>
          <w:rFonts w:ascii="Times New Roman" w:eastAsia="Times New Roman" w:hAnsi="Times New Roman" w:cs="Times New Roman"/>
          <w:sz w:val="24"/>
          <w:szCs w:val="24"/>
          <w:lang w:eastAsia="ru-RU"/>
        </w:rPr>
        <w:t xml:space="preserve"> Федерального закона от 27 июля 2010 года N 210-ФЗ «Об организации предоставления государственных и муниципальных услуг». Заявитель вправе представить указанные документы и информацию в Комитет по собственной инициативе.    </w:t>
      </w:r>
    </w:p>
    <w:bookmarkEnd w:id="1"/>
    <w:p w:rsidR="001650B6" w:rsidRDefault="00CD3B3A" w:rsidP="00484D6D">
      <w:pPr>
        <w:tabs>
          <w:tab w:val="left" w:pos="3820"/>
        </w:tabs>
        <w:suppressAutoHyphens/>
        <w:spacing w:after="0" w:line="240" w:lineRule="auto"/>
        <w:ind w:firstLine="567"/>
        <w:jc w:val="both"/>
        <w:rPr>
          <w:rFonts w:ascii="Times New Roman" w:eastAsia="Calibri" w:hAnsi="Times New Roman" w:cs="Times New Roman"/>
          <w:sz w:val="24"/>
          <w:szCs w:val="24"/>
          <w:lang w:eastAsia="ru-RU"/>
        </w:rPr>
      </w:pPr>
      <w:r w:rsidRPr="00484D6D">
        <w:rPr>
          <w:rFonts w:ascii="Times New Roman" w:eastAsia="Times New Roman" w:hAnsi="Times New Roman" w:cs="Times New Roman"/>
          <w:b/>
          <w:sz w:val="24"/>
          <w:szCs w:val="24"/>
          <w:lang w:eastAsia="ar-SA"/>
        </w:rPr>
        <w:t>2.8.</w:t>
      </w:r>
      <w:r w:rsidR="00767212">
        <w:rPr>
          <w:rFonts w:ascii="Times New Roman" w:eastAsia="Times New Roman" w:hAnsi="Times New Roman" w:cs="Times New Roman"/>
          <w:b/>
          <w:sz w:val="24"/>
          <w:szCs w:val="24"/>
          <w:lang w:eastAsia="ar-SA"/>
        </w:rPr>
        <w:t xml:space="preserve"> </w:t>
      </w:r>
      <w:r w:rsidR="001650B6" w:rsidRPr="00CD3B3A">
        <w:rPr>
          <w:rFonts w:ascii="Times New Roman" w:eastAsia="Times New Roman" w:hAnsi="Times New Roman" w:cs="Times New Roman"/>
          <w:b/>
          <w:sz w:val="24"/>
          <w:szCs w:val="24"/>
          <w:lang w:eastAsia="ar-SA"/>
        </w:rPr>
        <w:t>Исчерпывающий перечень оснований для отказа в приеме документов, необходимых для предоставления муниципальной услуги.</w:t>
      </w:r>
    </w:p>
    <w:p w:rsidR="00404D73" w:rsidRDefault="00404D73" w:rsidP="005F2BF8">
      <w:pPr>
        <w:spacing w:after="0" w:line="240" w:lineRule="auto"/>
        <w:ind w:firstLine="567"/>
        <w:jc w:val="both"/>
        <w:rPr>
          <w:rFonts w:ascii="Times New Roman" w:eastAsia="Times New Roman" w:hAnsi="Times New Roman" w:cs="Times New Roman"/>
          <w:sz w:val="24"/>
          <w:szCs w:val="24"/>
          <w:lang w:eastAsia="ru-RU"/>
        </w:rPr>
      </w:pPr>
      <w:r w:rsidRPr="00404D73">
        <w:rPr>
          <w:rFonts w:ascii="Times New Roman" w:eastAsia="Times New Roman" w:hAnsi="Times New Roman" w:cs="Times New Roman"/>
          <w:sz w:val="24"/>
          <w:szCs w:val="24"/>
          <w:lang w:eastAsia="ru-RU"/>
        </w:rPr>
        <w:t>Основания для отказа в приеме документов отсутствуют.</w:t>
      </w:r>
    </w:p>
    <w:p w:rsidR="00635454" w:rsidRDefault="00CD3B3A" w:rsidP="005F2BF8">
      <w:pPr>
        <w:spacing w:after="0" w:line="240" w:lineRule="auto"/>
        <w:ind w:firstLine="567"/>
        <w:jc w:val="both"/>
        <w:rPr>
          <w:rFonts w:ascii="Times New Roman" w:hAnsi="Times New Roman" w:cs="Times New Roman"/>
          <w:sz w:val="24"/>
          <w:lang w:eastAsia="ar-SA"/>
        </w:rPr>
      </w:pPr>
      <w:r w:rsidRPr="00484D6D">
        <w:rPr>
          <w:rFonts w:ascii="Times New Roman" w:hAnsi="Times New Roman" w:cs="Times New Roman"/>
          <w:b/>
          <w:sz w:val="24"/>
          <w:lang w:eastAsia="ar-SA"/>
        </w:rPr>
        <w:t>2.</w:t>
      </w:r>
      <w:r w:rsidR="005F2BF8" w:rsidRPr="00484D6D">
        <w:rPr>
          <w:rFonts w:ascii="Times New Roman" w:hAnsi="Times New Roman" w:cs="Times New Roman"/>
          <w:b/>
          <w:sz w:val="24"/>
          <w:lang w:eastAsia="ar-SA"/>
        </w:rPr>
        <w:t>9</w:t>
      </w:r>
      <w:r w:rsidR="00AC3ACB">
        <w:rPr>
          <w:rFonts w:ascii="Times New Roman" w:hAnsi="Times New Roman" w:cs="Times New Roman"/>
          <w:b/>
          <w:sz w:val="24"/>
          <w:lang w:eastAsia="ar-SA"/>
        </w:rPr>
        <w:t>.</w:t>
      </w:r>
      <w:r w:rsidR="00801DDB">
        <w:rPr>
          <w:rFonts w:ascii="Times New Roman" w:hAnsi="Times New Roman" w:cs="Times New Roman"/>
          <w:b/>
          <w:sz w:val="24"/>
          <w:lang w:eastAsia="ar-SA"/>
        </w:rPr>
        <w:t xml:space="preserve"> </w:t>
      </w:r>
      <w:r w:rsidR="005F2BF8" w:rsidRPr="001650B6">
        <w:rPr>
          <w:rFonts w:ascii="Times New Roman" w:hAnsi="Times New Roman" w:cs="Times New Roman"/>
          <w:b/>
          <w:sz w:val="24"/>
          <w:lang w:eastAsia="ar-SA"/>
        </w:rPr>
        <w:t>Исчерпывающий перечень оснований для приостановления или отказа в предоставлении муниципальной услуги</w:t>
      </w:r>
      <w:r w:rsidR="005F2BF8" w:rsidRPr="005F2BF8">
        <w:rPr>
          <w:rFonts w:ascii="Times New Roman" w:hAnsi="Times New Roman" w:cs="Times New Roman"/>
          <w:sz w:val="24"/>
          <w:lang w:eastAsia="ar-SA"/>
        </w:rPr>
        <w:t>.</w:t>
      </w:r>
    </w:p>
    <w:p w:rsidR="00A85863" w:rsidRPr="00A85863" w:rsidRDefault="00635454" w:rsidP="00A85863">
      <w:pPr>
        <w:spacing w:after="0" w:line="240" w:lineRule="auto"/>
        <w:ind w:firstLine="567"/>
        <w:jc w:val="both"/>
        <w:rPr>
          <w:rFonts w:ascii="Times New Roman" w:hAnsi="Times New Roman"/>
          <w:sz w:val="24"/>
          <w:szCs w:val="24"/>
        </w:rPr>
      </w:pPr>
      <w:r w:rsidRPr="00F44B2C">
        <w:rPr>
          <w:rFonts w:ascii="Times New Roman" w:hAnsi="Times New Roman"/>
          <w:sz w:val="24"/>
          <w:szCs w:val="24"/>
        </w:rPr>
        <w:t xml:space="preserve"> </w:t>
      </w:r>
      <w:r w:rsidR="00A85863" w:rsidRPr="00A85863">
        <w:rPr>
          <w:rFonts w:ascii="Times New Roman" w:hAnsi="Times New Roman"/>
          <w:sz w:val="24"/>
          <w:szCs w:val="24"/>
        </w:rPr>
        <w:t>2.9.1. Основания для отказа в предоставлении муниципальной услуги отсутствуют.</w:t>
      </w:r>
    </w:p>
    <w:p w:rsidR="00635454" w:rsidRDefault="00A85863" w:rsidP="00A85863">
      <w:pPr>
        <w:spacing w:after="0" w:line="240" w:lineRule="auto"/>
        <w:ind w:firstLine="567"/>
        <w:jc w:val="both"/>
        <w:rPr>
          <w:rFonts w:ascii="Times New Roman" w:eastAsia="Times New Roman" w:hAnsi="Times New Roman"/>
          <w:sz w:val="24"/>
          <w:szCs w:val="24"/>
          <w:lang w:eastAsia="ru-RU"/>
        </w:rPr>
      </w:pPr>
      <w:r>
        <w:rPr>
          <w:rFonts w:ascii="Times New Roman" w:hAnsi="Times New Roman"/>
          <w:sz w:val="24"/>
          <w:szCs w:val="24"/>
        </w:rPr>
        <w:lastRenderedPageBreak/>
        <w:t xml:space="preserve"> </w:t>
      </w:r>
      <w:r w:rsidRPr="00A85863">
        <w:rPr>
          <w:rFonts w:ascii="Times New Roman" w:hAnsi="Times New Roman"/>
          <w:sz w:val="24"/>
          <w:szCs w:val="24"/>
        </w:rPr>
        <w:t>2.9.2. Возможность приостановления срока предоставления муниципальной услуги законодательством не предусмотрена.</w:t>
      </w:r>
    </w:p>
    <w:p w:rsidR="001650B6" w:rsidRDefault="00635454" w:rsidP="00635454">
      <w:pPr>
        <w:autoSpaceDE w:val="0"/>
        <w:autoSpaceDN w:val="0"/>
        <w:adjustRightInd w:val="0"/>
        <w:spacing w:after="0" w:line="240" w:lineRule="auto"/>
        <w:ind w:firstLine="540"/>
        <w:jc w:val="both"/>
        <w:rPr>
          <w:rFonts w:ascii="Times New Roman" w:hAnsi="Times New Roman"/>
          <w:sz w:val="24"/>
          <w:szCs w:val="24"/>
        </w:rPr>
      </w:pPr>
      <w:r w:rsidRPr="00AC3ACB">
        <w:rPr>
          <w:rFonts w:ascii="Times New Roman" w:hAnsi="Times New Roman"/>
          <w:b/>
          <w:sz w:val="24"/>
          <w:szCs w:val="24"/>
        </w:rPr>
        <w:t>2.10</w:t>
      </w:r>
      <w:r w:rsidR="00AC3ACB" w:rsidRPr="00AC3ACB">
        <w:rPr>
          <w:rFonts w:ascii="Times New Roman" w:hAnsi="Times New Roman"/>
          <w:b/>
          <w:sz w:val="24"/>
          <w:szCs w:val="24"/>
        </w:rPr>
        <w:t>.</w:t>
      </w:r>
      <w:r w:rsidR="00AC3ACB">
        <w:rPr>
          <w:rFonts w:ascii="Times New Roman" w:hAnsi="Times New Roman"/>
          <w:sz w:val="24"/>
          <w:szCs w:val="24"/>
        </w:rPr>
        <w:t xml:space="preserve"> </w:t>
      </w:r>
      <w:r w:rsidR="001650B6" w:rsidRPr="00CD3B3A">
        <w:rPr>
          <w:rFonts w:ascii="Times New Roman" w:eastAsia="Times New Roman" w:hAnsi="Times New Roman" w:cs="Times New Roman"/>
          <w:b/>
          <w:sz w:val="24"/>
          <w:szCs w:val="24"/>
          <w:lang w:eastAsia="ar-SA"/>
        </w:rPr>
        <w:t>Перечень услуг, которые являются необходимыми и обязательными для предоставления муниципальной услуги</w:t>
      </w:r>
      <w:r w:rsidR="001650B6">
        <w:rPr>
          <w:rFonts w:ascii="Times New Roman" w:eastAsia="Times New Roman" w:hAnsi="Times New Roman" w:cs="Times New Roman"/>
          <w:b/>
          <w:sz w:val="24"/>
          <w:szCs w:val="24"/>
          <w:lang w:eastAsia="ar-SA"/>
        </w:rPr>
        <w:t>.</w:t>
      </w:r>
    </w:p>
    <w:p w:rsidR="00635454" w:rsidRPr="00635454" w:rsidRDefault="00635454" w:rsidP="00635454">
      <w:pPr>
        <w:autoSpaceDE w:val="0"/>
        <w:autoSpaceDN w:val="0"/>
        <w:adjustRightInd w:val="0"/>
        <w:spacing w:after="0" w:line="240" w:lineRule="auto"/>
        <w:ind w:firstLine="540"/>
        <w:jc w:val="both"/>
        <w:rPr>
          <w:rFonts w:ascii="Times New Roman" w:hAnsi="Times New Roman"/>
          <w:sz w:val="24"/>
          <w:szCs w:val="24"/>
        </w:rPr>
      </w:pPr>
      <w:r w:rsidRPr="00635454">
        <w:rPr>
          <w:rFonts w:ascii="Times New Roman" w:hAnsi="Times New Roman"/>
          <w:sz w:val="24"/>
          <w:szCs w:val="24"/>
        </w:rPr>
        <w:t>Необходимых и обязательных услуг для предоставления муниципальной услуги не предусмотрено</w:t>
      </w:r>
      <w:r w:rsidR="001650B6">
        <w:rPr>
          <w:rFonts w:ascii="Times New Roman" w:hAnsi="Times New Roman"/>
          <w:sz w:val="24"/>
          <w:szCs w:val="24"/>
        </w:rPr>
        <w:t>.</w:t>
      </w:r>
    </w:p>
    <w:p w:rsidR="001650B6" w:rsidRDefault="00CD3B3A" w:rsidP="001650B6">
      <w:pPr>
        <w:tabs>
          <w:tab w:val="left" w:pos="3820"/>
        </w:tabs>
        <w:suppressAutoHyphens/>
        <w:spacing w:after="0" w:line="240" w:lineRule="auto"/>
        <w:ind w:firstLine="567"/>
        <w:jc w:val="both"/>
        <w:rPr>
          <w:rFonts w:ascii="Times New Roman" w:eastAsia="Times New Roman" w:hAnsi="Times New Roman" w:cs="Times New Roman"/>
          <w:sz w:val="24"/>
          <w:szCs w:val="24"/>
          <w:lang w:eastAsia="ar-SA"/>
        </w:rPr>
      </w:pPr>
      <w:r w:rsidRPr="00484D6D">
        <w:rPr>
          <w:rFonts w:ascii="Times New Roman" w:eastAsia="Times New Roman" w:hAnsi="Times New Roman" w:cs="Times New Roman"/>
          <w:b/>
          <w:sz w:val="24"/>
          <w:szCs w:val="24"/>
          <w:lang w:eastAsia="ar-SA"/>
        </w:rPr>
        <w:t>2.1</w:t>
      </w:r>
      <w:r w:rsidR="00635454" w:rsidRPr="00484D6D">
        <w:rPr>
          <w:rFonts w:ascii="Times New Roman" w:eastAsia="Times New Roman" w:hAnsi="Times New Roman" w:cs="Times New Roman"/>
          <w:b/>
          <w:sz w:val="24"/>
          <w:szCs w:val="24"/>
          <w:lang w:eastAsia="ar-SA"/>
        </w:rPr>
        <w:t>1</w:t>
      </w:r>
      <w:r w:rsidRPr="00484D6D">
        <w:rPr>
          <w:rFonts w:ascii="Times New Roman" w:eastAsia="Times New Roman" w:hAnsi="Times New Roman" w:cs="Times New Roman"/>
          <w:b/>
          <w:sz w:val="24"/>
          <w:szCs w:val="24"/>
          <w:lang w:eastAsia="ar-SA"/>
        </w:rPr>
        <w:t>.</w:t>
      </w:r>
      <w:r w:rsidR="00AC3ACB" w:rsidRPr="00AC3ACB">
        <w:rPr>
          <w:rFonts w:ascii="Times New Roman" w:eastAsia="Times New Roman" w:hAnsi="Times New Roman" w:cs="Times New Roman"/>
          <w:b/>
          <w:sz w:val="24"/>
          <w:szCs w:val="24"/>
          <w:lang w:eastAsia="ar-SA"/>
        </w:rPr>
        <w:t xml:space="preserve"> </w:t>
      </w:r>
      <w:r w:rsidR="001650B6" w:rsidRPr="00CD3B3A">
        <w:rPr>
          <w:rFonts w:ascii="Times New Roman" w:eastAsia="Times New Roman" w:hAnsi="Times New Roman" w:cs="Times New Roman"/>
          <w:b/>
          <w:sz w:val="24"/>
          <w:szCs w:val="24"/>
          <w:lang w:eastAsia="ar-SA"/>
        </w:rPr>
        <w:t>Размер платы, взимаемой с заявителя при предоставлении муниципальной услуги.</w:t>
      </w:r>
    </w:p>
    <w:p w:rsidR="00635454" w:rsidRPr="00635454" w:rsidRDefault="00232100" w:rsidP="009E6594">
      <w:pPr>
        <w:autoSpaceDE w:val="0"/>
        <w:autoSpaceDN w:val="0"/>
        <w:adjustRightInd w:val="0"/>
        <w:spacing w:after="0" w:line="240" w:lineRule="auto"/>
        <w:ind w:firstLine="539"/>
        <w:jc w:val="both"/>
        <w:rPr>
          <w:rFonts w:ascii="Times New Roman" w:hAnsi="Times New Roman"/>
          <w:sz w:val="24"/>
          <w:szCs w:val="24"/>
        </w:rPr>
      </w:pPr>
      <w:r>
        <w:rPr>
          <w:rFonts w:ascii="Times New Roman" w:hAnsi="Times New Roman"/>
          <w:sz w:val="24"/>
          <w:szCs w:val="24"/>
        </w:rPr>
        <w:t>Предо</w:t>
      </w:r>
      <w:r w:rsidRPr="00232100">
        <w:rPr>
          <w:rFonts w:ascii="Times New Roman" w:hAnsi="Times New Roman"/>
          <w:sz w:val="24"/>
          <w:szCs w:val="24"/>
        </w:rPr>
        <w:t>ст</w:t>
      </w:r>
      <w:r>
        <w:rPr>
          <w:rFonts w:ascii="Times New Roman" w:hAnsi="Times New Roman"/>
          <w:sz w:val="24"/>
          <w:szCs w:val="24"/>
        </w:rPr>
        <w:t xml:space="preserve">авление  муниципальной  услуги </w:t>
      </w:r>
      <w:r w:rsidRPr="00232100">
        <w:rPr>
          <w:rFonts w:ascii="Times New Roman" w:hAnsi="Times New Roman"/>
          <w:sz w:val="24"/>
          <w:szCs w:val="24"/>
        </w:rPr>
        <w:t xml:space="preserve">осуществляется </w:t>
      </w:r>
      <w:r w:rsidR="006A2477">
        <w:rPr>
          <w:rFonts w:ascii="Times New Roman" w:hAnsi="Times New Roman"/>
          <w:sz w:val="24"/>
          <w:szCs w:val="24"/>
        </w:rPr>
        <w:t>бесплатно</w:t>
      </w:r>
      <w:r w:rsidRPr="00232100">
        <w:rPr>
          <w:rFonts w:ascii="Times New Roman" w:hAnsi="Times New Roman"/>
          <w:sz w:val="24"/>
          <w:szCs w:val="24"/>
        </w:rPr>
        <w:t xml:space="preserve"> или </w:t>
      </w:r>
      <w:r w:rsidR="00EA182D">
        <w:rPr>
          <w:rFonts w:ascii="Times New Roman" w:hAnsi="Times New Roman"/>
          <w:sz w:val="24"/>
          <w:szCs w:val="24"/>
        </w:rPr>
        <w:t>за плату</w:t>
      </w:r>
      <w:r w:rsidRPr="00232100">
        <w:rPr>
          <w:rFonts w:ascii="Times New Roman" w:hAnsi="Times New Roman"/>
          <w:sz w:val="24"/>
          <w:szCs w:val="24"/>
        </w:rPr>
        <w:t>.</w:t>
      </w:r>
    </w:p>
    <w:p w:rsidR="00635454" w:rsidRPr="00635454" w:rsidRDefault="00635454" w:rsidP="009E6594">
      <w:pPr>
        <w:autoSpaceDE w:val="0"/>
        <w:autoSpaceDN w:val="0"/>
        <w:adjustRightInd w:val="0"/>
        <w:spacing w:after="0" w:line="240" w:lineRule="auto"/>
        <w:ind w:firstLine="539"/>
        <w:jc w:val="both"/>
        <w:rPr>
          <w:rFonts w:ascii="Times New Roman" w:hAnsi="Times New Roman"/>
          <w:sz w:val="24"/>
          <w:szCs w:val="24"/>
        </w:rPr>
      </w:pPr>
      <w:r w:rsidRPr="00635454">
        <w:rPr>
          <w:rFonts w:ascii="Times New Roman" w:hAnsi="Times New Roman"/>
          <w:sz w:val="24"/>
          <w:szCs w:val="24"/>
        </w:rPr>
        <w:t>Размер платы за предоставление сведений устан</w:t>
      </w:r>
      <w:r w:rsidR="00404D73">
        <w:rPr>
          <w:rFonts w:ascii="Times New Roman" w:hAnsi="Times New Roman"/>
          <w:sz w:val="24"/>
          <w:szCs w:val="24"/>
        </w:rPr>
        <w:t>о</w:t>
      </w:r>
      <w:r w:rsidRPr="00635454">
        <w:rPr>
          <w:rFonts w:ascii="Times New Roman" w:hAnsi="Times New Roman"/>
          <w:sz w:val="24"/>
          <w:szCs w:val="24"/>
        </w:rPr>
        <w:t>вл</w:t>
      </w:r>
      <w:r w:rsidR="00404D73">
        <w:rPr>
          <w:rFonts w:ascii="Times New Roman" w:hAnsi="Times New Roman"/>
          <w:sz w:val="24"/>
          <w:szCs w:val="24"/>
        </w:rPr>
        <w:t>ен</w:t>
      </w:r>
      <w:r w:rsidRPr="00635454">
        <w:rPr>
          <w:rFonts w:ascii="Times New Roman" w:hAnsi="Times New Roman"/>
          <w:sz w:val="24"/>
          <w:szCs w:val="24"/>
        </w:rPr>
        <w:t xml:space="preserve"> </w:t>
      </w:r>
      <w:r w:rsidR="00F35F34">
        <w:rPr>
          <w:rFonts w:ascii="Times New Roman" w:hAnsi="Times New Roman"/>
          <w:sz w:val="24"/>
          <w:szCs w:val="24"/>
        </w:rPr>
        <w:t xml:space="preserve">постановлением Администрации Мышкинского муниципального района на </w:t>
      </w:r>
      <w:r w:rsidR="00232100">
        <w:rPr>
          <w:rFonts w:ascii="Times New Roman" w:hAnsi="Times New Roman"/>
          <w:sz w:val="24"/>
          <w:szCs w:val="24"/>
        </w:rPr>
        <w:t xml:space="preserve">текущий </w:t>
      </w:r>
      <w:r w:rsidR="00F35F34">
        <w:rPr>
          <w:rFonts w:ascii="Times New Roman" w:hAnsi="Times New Roman"/>
          <w:sz w:val="24"/>
          <w:szCs w:val="24"/>
        </w:rPr>
        <w:t>календарный год.</w:t>
      </w:r>
    </w:p>
    <w:p w:rsidR="00635454" w:rsidRPr="00635454" w:rsidRDefault="00635454" w:rsidP="009E6594">
      <w:pPr>
        <w:autoSpaceDE w:val="0"/>
        <w:autoSpaceDN w:val="0"/>
        <w:adjustRightInd w:val="0"/>
        <w:spacing w:after="0" w:line="240" w:lineRule="auto"/>
        <w:ind w:firstLine="539"/>
        <w:jc w:val="both"/>
        <w:outlineLvl w:val="0"/>
        <w:rPr>
          <w:rFonts w:ascii="Times New Roman" w:hAnsi="Times New Roman"/>
          <w:iCs/>
          <w:sz w:val="24"/>
          <w:szCs w:val="24"/>
        </w:rPr>
      </w:pPr>
      <w:r w:rsidRPr="00635454">
        <w:rPr>
          <w:rFonts w:ascii="Times New Roman" w:hAnsi="Times New Roman"/>
          <w:sz w:val="24"/>
          <w:szCs w:val="24"/>
        </w:rPr>
        <w:t xml:space="preserve"> Оп</w:t>
      </w:r>
      <w:r w:rsidRPr="00635454">
        <w:rPr>
          <w:rFonts w:ascii="Times New Roman" w:hAnsi="Times New Roman"/>
          <w:iCs/>
          <w:sz w:val="24"/>
          <w:szCs w:val="24"/>
        </w:rPr>
        <w:t>лата предоставления сведений</w:t>
      </w:r>
      <w:r w:rsidR="00404D73">
        <w:rPr>
          <w:rFonts w:ascii="Times New Roman" w:hAnsi="Times New Roman"/>
          <w:iCs/>
          <w:sz w:val="24"/>
          <w:szCs w:val="24"/>
        </w:rPr>
        <w:t xml:space="preserve"> </w:t>
      </w:r>
      <w:r w:rsidRPr="00635454">
        <w:rPr>
          <w:rFonts w:ascii="Times New Roman" w:hAnsi="Times New Roman"/>
          <w:iCs/>
          <w:sz w:val="24"/>
          <w:szCs w:val="24"/>
        </w:rPr>
        <w:t xml:space="preserve">осуществляется заявителем через банк или иную кредитную организацию путем наличного или безналичного расчета и зачисляется в доход бюджета </w:t>
      </w:r>
      <w:r w:rsidR="00412D08">
        <w:rPr>
          <w:rFonts w:ascii="Times New Roman" w:hAnsi="Times New Roman"/>
          <w:iCs/>
          <w:sz w:val="24"/>
          <w:szCs w:val="24"/>
        </w:rPr>
        <w:t>Мышкинского муниципального района</w:t>
      </w:r>
      <w:r w:rsidRPr="00635454">
        <w:rPr>
          <w:rFonts w:ascii="Times New Roman" w:hAnsi="Times New Roman"/>
          <w:iCs/>
          <w:sz w:val="24"/>
          <w:szCs w:val="24"/>
        </w:rPr>
        <w:t>.</w:t>
      </w:r>
    </w:p>
    <w:p w:rsidR="005B41DA" w:rsidRDefault="009E6594" w:rsidP="009E6594">
      <w:pPr>
        <w:spacing w:after="0" w:line="240" w:lineRule="auto"/>
        <w:ind w:firstLine="567"/>
        <w:jc w:val="both"/>
        <w:rPr>
          <w:rFonts w:ascii="Times New Roman" w:hAnsi="Times New Roman" w:cs="Times New Roman"/>
          <w:sz w:val="24"/>
          <w:szCs w:val="24"/>
        </w:rPr>
      </w:pPr>
      <w:r w:rsidRPr="009E6594">
        <w:rPr>
          <w:rFonts w:ascii="Times New Roman" w:hAnsi="Times New Roman" w:cs="Times New Roman"/>
          <w:sz w:val="24"/>
          <w:szCs w:val="24"/>
        </w:rPr>
        <w:t>Бесплатно сведения, содержащиеся в информационной системе, предоставляются по запросам</w:t>
      </w:r>
      <w:r w:rsidR="005B41DA">
        <w:rPr>
          <w:rFonts w:ascii="Times New Roman" w:hAnsi="Times New Roman" w:cs="Times New Roman"/>
          <w:sz w:val="24"/>
          <w:szCs w:val="24"/>
        </w:rPr>
        <w:t>:</w:t>
      </w:r>
    </w:p>
    <w:p w:rsidR="009E6594" w:rsidRDefault="005B41DA" w:rsidP="009E659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w:t>
      </w:r>
      <w:r w:rsidR="009E6594" w:rsidRPr="009E6594">
        <w:rPr>
          <w:rFonts w:ascii="Times New Roman" w:hAnsi="Times New Roman" w:cs="Times New Roman"/>
          <w:sz w:val="24"/>
          <w:szCs w:val="24"/>
        </w:rPr>
        <w:t xml:space="preserve"> </w:t>
      </w:r>
      <w:r w:rsidRPr="005B41DA">
        <w:rPr>
          <w:rFonts w:ascii="Times New Roman" w:hAnsi="Times New Roman" w:cs="Times New Roman"/>
          <w:sz w:val="24"/>
          <w:szCs w:val="24"/>
        </w:rPr>
        <w:t>органов государственной власти Российской Федерации, органов государственной власти субъектов Российской Федерации, органов местного самоуправления;</w:t>
      </w:r>
    </w:p>
    <w:p w:rsidR="005B41DA" w:rsidRDefault="005B41DA" w:rsidP="005B41D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 </w:t>
      </w:r>
      <w:r w:rsidRPr="005B41DA">
        <w:rPr>
          <w:rFonts w:ascii="Times New Roman" w:hAnsi="Times New Roman" w:cs="Times New Roman"/>
          <w:sz w:val="24"/>
          <w:szCs w:val="24"/>
        </w:rPr>
        <w:t>организаций (органов) по учету объект</w:t>
      </w:r>
      <w:r>
        <w:rPr>
          <w:rFonts w:ascii="Times New Roman" w:hAnsi="Times New Roman" w:cs="Times New Roman"/>
          <w:sz w:val="24"/>
          <w:szCs w:val="24"/>
        </w:rPr>
        <w:t xml:space="preserve">ов недвижимого имущества, учету </w:t>
      </w:r>
      <w:r w:rsidRPr="005B41DA">
        <w:rPr>
          <w:rFonts w:ascii="Times New Roman" w:hAnsi="Times New Roman" w:cs="Times New Roman"/>
          <w:sz w:val="24"/>
          <w:szCs w:val="24"/>
        </w:rPr>
        <w:t>государственного и муниципального имущества</w:t>
      </w:r>
      <w:r>
        <w:rPr>
          <w:rFonts w:ascii="Times New Roman" w:hAnsi="Times New Roman" w:cs="Times New Roman"/>
          <w:sz w:val="24"/>
          <w:szCs w:val="24"/>
        </w:rPr>
        <w:t>;</w:t>
      </w:r>
    </w:p>
    <w:p w:rsidR="005B41DA" w:rsidRPr="005B41DA" w:rsidRDefault="005B41DA" w:rsidP="005B41D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3) </w:t>
      </w:r>
      <w:r w:rsidRPr="005B41DA">
        <w:rPr>
          <w:rStyle w:val="blk"/>
          <w:rFonts w:ascii="Times New Roman" w:hAnsi="Times New Roman" w:cs="Times New Roman"/>
          <w:sz w:val="24"/>
          <w:szCs w:val="24"/>
        </w:rPr>
        <w:t>физических и юридических лиц в случаях, предусмотренных федеральными законами.</w:t>
      </w:r>
    </w:p>
    <w:p w:rsidR="00C232DF" w:rsidRDefault="00C232DF" w:rsidP="009E6594">
      <w:pPr>
        <w:spacing w:after="0" w:line="240" w:lineRule="auto"/>
        <w:ind w:firstLine="567"/>
        <w:jc w:val="both"/>
        <w:rPr>
          <w:rFonts w:ascii="Times New Roman" w:hAnsi="Times New Roman" w:cs="Times New Roman"/>
          <w:sz w:val="24"/>
          <w:szCs w:val="24"/>
        </w:rPr>
      </w:pPr>
      <w:r w:rsidRPr="00C232DF">
        <w:rPr>
          <w:rFonts w:ascii="Times New Roman" w:hAnsi="Times New Roman" w:cs="Times New Roman"/>
          <w:sz w:val="24"/>
          <w:szCs w:val="24"/>
        </w:rPr>
        <w:t xml:space="preserve">Во всех остальных случаях сведения предоставляются за плату после </w:t>
      </w:r>
      <w:r w:rsidR="00404D73">
        <w:rPr>
          <w:rFonts w:ascii="Times New Roman" w:hAnsi="Times New Roman" w:cs="Times New Roman"/>
          <w:sz w:val="24"/>
          <w:szCs w:val="24"/>
        </w:rPr>
        <w:t>получения</w:t>
      </w:r>
      <w:r w:rsidR="00232100">
        <w:rPr>
          <w:rFonts w:ascii="Times New Roman" w:hAnsi="Times New Roman" w:cs="Times New Roman"/>
          <w:sz w:val="24"/>
          <w:szCs w:val="24"/>
        </w:rPr>
        <w:t xml:space="preserve"> Комитет</w:t>
      </w:r>
      <w:r w:rsidR="00404D73">
        <w:rPr>
          <w:rFonts w:ascii="Times New Roman" w:hAnsi="Times New Roman" w:cs="Times New Roman"/>
          <w:sz w:val="24"/>
          <w:szCs w:val="24"/>
        </w:rPr>
        <w:t>ом</w:t>
      </w:r>
      <w:r w:rsidR="00232100">
        <w:rPr>
          <w:rFonts w:ascii="Times New Roman" w:hAnsi="Times New Roman" w:cs="Times New Roman"/>
          <w:sz w:val="24"/>
          <w:szCs w:val="24"/>
        </w:rPr>
        <w:t xml:space="preserve"> </w:t>
      </w:r>
      <w:r w:rsidRPr="00C232DF">
        <w:rPr>
          <w:rFonts w:ascii="Times New Roman" w:hAnsi="Times New Roman" w:cs="Times New Roman"/>
          <w:sz w:val="24"/>
          <w:szCs w:val="24"/>
        </w:rPr>
        <w:t>документа, подтверждающего осуществление платежа.</w:t>
      </w:r>
    </w:p>
    <w:p w:rsidR="000C1DD3" w:rsidRDefault="000C1DD3" w:rsidP="000C1DD3">
      <w:pPr>
        <w:pStyle w:val="ConsPlusNormal0"/>
        <w:ind w:firstLine="540"/>
        <w:jc w:val="both"/>
        <w:rPr>
          <w:rFonts w:ascii="Times New Roman" w:hAnsi="Times New Roman" w:cs="Times New Roman"/>
          <w:sz w:val="24"/>
          <w:szCs w:val="24"/>
        </w:rPr>
      </w:pPr>
      <w:r w:rsidRPr="00060CD6">
        <w:rPr>
          <w:rFonts w:ascii="Times New Roman" w:hAnsi="Times New Roman" w:cs="Times New Roman"/>
          <w:sz w:val="24"/>
          <w:szCs w:val="24"/>
        </w:rPr>
        <w:t xml:space="preserve">Уплаченная сумма, зачисленная в доход бюджета Мышкинского муниципального района, подлежит возврату в случае отказа </w:t>
      </w:r>
      <w:r>
        <w:rPr>
          <w:rFonts w:ascii="Times New Roman" w:hAnsi="Times New Roman" w:cs="Times New Roman"/>
          <w:sz w:val="24"/>
          <w:szCs w:val="24"/>
        </w:rPr>
        <w:t>Комитета</w:t>
      </w:r>
      <w:r w:rsidR="00AC5260">
        <w:rPr>
          <w:rFonts w:ascii="Times New Roman" w:hAnsi="Times New Roman" w:cs="Times New Roman"/>
          <w:sz w:val="24"/>
          <w:szCs w:val="24"/>
        </w:rPr>
        <w:t xml:space="preserve"> в предоставлении сведений</w:t>
      </w:r>
      <w:r>
        <w:rPr>
          <w:rFonts w:ascii="Times New Roman" w:hAnsi="Times New Roman" w:cs="Times New Roman"/>
          <w:sz w:val="24"/>
          <w:szCs w:val="24"/>
        </w:rPr>
        <w:t xml:space="preserve">, если </w:t>
      </w:r>
      <w:r w:rsidRPr="00060CD6">
        <w:rPr>
          <w:rFonts w:ascii="Times New Roman" w:hAnsi="Times New Roman" w:cs="Times New Roman"/>
          <w:sz w:val="24"/>
          <w:szCs w:val="24"/>
        </w:rPr>
        <w:t xml:space="preserve">в соответствии с законодательством Российской Федерации установлен запрет в предоставлении сведений, содержащихся в информационной системе обеспечения градостроительной деятельности. </w:t>
      </w:r>
    </w:p>
    <w:p w:rsidR="000C1DD3" w:rsidRDefault="000C1DD3" w:rsidP="000C1DD3">
      <w:pPr>
        <w:pStyle w:val="ConsPlusNormal0"/>
        <w:ind w:firstLine="540"/>
        <w:jc w:val="both"/>
        <w:rPr>
          <w:rFonts w:ascii="Times New Roman" w:hAnsi="Times New Roman" w:cs="Times New Roman"/>
          <w:sz w:val="24"/>
          <w:szCs w:val="24"/>
        </w:rPr>
      </w:pPr>
      <w:r w:rsidRPr="00060CD6">
        <w:rPr>
          <w:rFonts w:ascii="Times New Roman" w:hAnsi="Times New Roman" w:cs="Times New Roman"/>
          <w:sz w:val="24"/>
          <w:szCs w:val="24"/>
        </w:rPr>
        <w:t xml:space="preserve">Возврат средств, внесенных в счет оплаты предоставления сведений, осуществляется на основании письменного </w:t>
      </w:r>
      <w:r w:rsidRPr="00BB7B6F">
        <w:rPr>
          <w:rFonts w:ascii="Times New Roman" w:hAnsi="Times New Roman" w:cs="Times New Roman"/>
          <w:sz w:val="24"/>
          <w:szCs w:val="24"/>
        </w:rPr>
        <w:t>заявления</w:t>
      </w:r>
      <w:r w:rsidRPr="00060CD6">
        <w:rPr>
          <w:rFonts w:ascii="Times New Roman" w:hAnsi="Times New Roman" w:cs="Times New Roman"/>
          <w:sz w:val="24"/>
          <w:szCs w:val="24"/>
        </w:rPr>
        <w:t xml:space="preserve"> о возврате уплаченной суммы (приложение </w:t>
      </w:r>
      <w:r>
        <w:rPr>
          <w:rFonts w:ascii="Times New Roman" w:hAnsi="Times New Roman" w:cs="Times New Roman"/>
          <w:sz w:val="24"/>
          <w:szCs w:val="24"/>
        </w:rPr>
        <w:t>2 к регламенту</w:t>
      </w:r>
      <w:r w:rsidRPr="00060CD6">
        <w:rPr>
          <w:rFonts w:ascii="Times New Roman" w:hAnsi="Times New Roman" w:cs="Times New Roman"/>
          <w:sz w:val="24"/>
          <w:szCs w:val="24"/>
        </w:rPr>
        <w:t xml:space="preserve">), поданного заявителем в </w:t>
      </w:r>
      <w:r>
        <w:rPr>
          <w:rFonts w:ascii="Times New Roman" w:hAnsi="Times New Roman" w:cs="Times New Roman"/>
          <w:sz w:val="24"/>
          <w:szCs w:val="24"/>
        </w:rPr>
        <w:t>Комитет</w:t>
      </w:r>
      <w:r w:rsidRPr="00060CD6">
        <w:rPr>
          <w:rFonts w:ascii="Times New Roman" w:hAnsi="Times New Roman" w:cs="Times New Roman"/>
          <w:sz w:val="24"/>
          <w:szCs w:val="24"/>
        </w:rPr>
        <w:t xml:space="preserve">. </w:t>
      </w:r>
    </w:p>
    <w:p w:rsidR="000C1DD3" w:rsidRPr="00060CD6" w:rsidRDefault="000C1DD3" w:rsidP="000C1DD3">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Комитет</w:t>
      </w:r>
      <w:r w:rsidRPr="00060CD6">
        <w:rPr>
          <w:rFonts w:ascii="Times New Roman" w:hAnsi="Times New Roman" w:cs="Times New Roman"/>
          <w:sz w:val="24"/>
          <w:szCs w:val="24"/>
        </w:rPr>
        <w:t xml:space="preserve"> в течение 14 календарных дней </w:t>
      </w:r>
      <w:proofErr w:type="gramStart"/>
      <w:r w:rsidRPr="00060CD6">
        <w:rPr>
          <w:rFonts w:ascii="Times New Roman" w:hAnsi="Times New Roman" w:cs="Times New Roman"/>
          <w:sz w:val="24"/>
          <w:szCs w:val="24"/>
        </w:rPr>
        <w:t>с даты регистрации</w:t>
      </w:r>
      <w:proofErr w:type="gramEnd"/>
      <w:r w:rsidRPr="00060CD6">
        <w:rPr>
          <w:rFonts w:ascii="Times New Roman" w:hAnsi="Times New Roman" w:cs="Times New Roman"/>
          <w:sz w:val="24"/>
          <w:szCs w:val="24"/>
        </w:rPr>
        <w:t xml:space="preserve"> заявления принимает решение о возврате уплаченной суммы. Возврат уплаченной суммы осуществляется на расчетный счет (лицевой счет) заявителя, указанный в заявлении, в соответствии с правилами, установленными Министерством финансов Российской Федерации.</w:t>
      </w:r>
    </w:p>
    <w:p w:rsidR="00C232DF" w:rsidRDefault="00CD3B3A" w:rsidP="00CD3B3A">
      <w:pPr>
        <w:tabs>
          <w:tab w:val="left" w:pos="3820"/>
        </w:tabs>
        <w:suppressAutoHyphens/>
        <w:spacing w:after="0" w:line="240" w:lineRule="auto"/>
        <w:ind w:firstLine="567"/>
        <w:jc w:val="both"/>
        <w:rPr>
          <w:rFonts w:ascii="Times New Roman" w:eastAsia="Times New Roman" w:hAnsi="Times New Roman" w:cs="Times New Roman"/>
          <w:sz w:val="24"/>
          <w:szCs w:val="24"/>
          <w:lang w:eastAsia="ar-SA"/>
        </w:rPr>
      </w:pPr>
      <w:r w:rsidRPr="00484D6D">
        <w:rPr>
          <w:rFonts w:ascii="Times New Roman" w:eastAsia="Times New Roman" w:hAnsi="Times New Roman" w:cs="Times New Roman"/>
          <w:b/>
          <w:sz w:val="24"/>
          <w:szCs w:val="24"/>
          <w:lang w:eastAsia="ar-SA"/>
        </w:rPr>
        <w:t>2.1</w:t>
      </w:r>
      <w:r w:rsidR="00635454" w:rsidRPr="00484D6D">
        <w:rPr>
          <w:rFonts w:ascii="Times New Roman" w:eastAsia="Times New Roman" w:hAnsi="Times New Roman" w:cs="Times New Roman"/>
          <w:b/>
          <w:sz w:val="24"/>
          <w:szCs w:val="24"/>
          <w:lang w:eastAsia="ar-SA"/>
        </w:rPr>
        <w:t>2</w:t>
      </w:r>
      <w:r w:rsidRPr="00484D6D">
        <w:rPr>
          <w:rFonts w:ascii="Times New Roman" w:eastAsia="Times New Roman" w:hAnsi="Times New Roman" w:cs="Times New Roman"/>
          <w:b/>
          <w:sz w:val="24"/>
          <w:szCs w:val="24"/>
          <w:lang w:eastAsia="ar-SA"/>
        </w:rPr>
        <w:t>.</w:t>
      </w:r>
      <w:r w:rsidR="00767212">
        <w:rPr>
          <w:rFonts w:ascii="Times New Roman" w:eastAsia="Times New Roman" w:hAnsi="Times New Roman" w:cs="Times New Roman"/>
          <w:b/>
          <w:sz w:val="24"/>
          <w:szCs w:val="24"/>
          <w:lang w:eastAsia="ar-SA"/>
        </w:rPr>
        <w:t xml:space="preserve"> </w:t>
      </w:r>
      <w:r w:rsidR="00C232DF" w:rsidRPr="00CD3B3A">
        <w:rPr>
          <w:rFonts w:ascii="Times New Roman" w:eastAsia="Times New Roman" w:hAnsi="Times New Roman" w:cs="Times New Roman"/>
          <w:b/>
          <w:sz w:val="24"/>
          <w:szCs w:val="24"/>
          <w:lang w:eastAsia="ar-SA"/>
        </w:rPr>
        <w:t>Максимальные сроки ожидания</w:t>
      </w:r>
      <w:r w:rsidR="00B73B50">
        <w:rPr>
          <w:rFonts w:ascii="Times New Roman" w:eastAsia="Times New Roman" w:hAnsi="Times New Roman" w:cs="Times New Roman"/>
          <w:b/>
          <w:sz w:val="24"/>
          <w:szCs w:val="24"/>
          <w:lang w:eastAsia="ar-SA"/>
        </w:rPr>
        <w:t xml:space="preserve"> </w:t>
      </w:r>
      <w:r w:rsidR="00C232DF" w:rsidRPr="00CD3B3A">
        <w:rPr>
          <w:rFonts w:ascii="Times New Roman" w:eastAsia="Times New Roman" w:hAnsi="Times New Roman" w:cs="Times New Roman"/>
          <w:b/>
          <w:sz w:val="24"/>
          <w:szCs w:val="24"/>
          <w:lang w:eastAsia="ar-SA"/>
        </w:rPr>
        <w:t>в очереди при подаче запроса о предоставлении муниципальной услуги и при получении результата предоставления таких услуг</w:t>
      </w:r>
      <w:r w:rsidR="00C232DF">
        <w:rPr>
          <w:rFonts w:ascii="Times New Roman" w:eastAsia="Times New Roman" w:hAnsi="Times New Roman" w:cs="Times New Roman"/>
          <w:b/>
          <w:sz w:val="24"/>
          <w:szCs w:val="24"/>
          <w:lang w:eastAsia="ar-SA"/>
        </w:rPr>
        <w:t>.</w:t>
      </w:r>
    </w:p>
    <w:p w:rsidR="00B73B50" w:rsidRDefault="00B73B50" w:rsidP="00484D6D">
      <w:pPr>
        <w:spacing w:after="0"/>
        <w:ind w:firstLine="567"/>
        <w:jc w:val="both"/>
        <w:rPr>
          <w:rFonts w:ascii="Times New Roman" w:hAnsi="Times New Roman" w:cs="Times New Roman"/>
          <w:sz w:val="24"/>
          <w:szCs w:val="24"/>
        </w:rPr>
      </w:pPr>
      <w:r w:rsidRPr="00B73B50">
        <w:rPr>
          <w:rFonts w:ascii="Times New Roman" w:hAnsi="Times New Roman" w:cs="Times New Roman"/>
          <w:sz w:val="24"/>
          <w:szCs w:val="24"/>
        </w:rPr>
        <w:t xml:space="preserve">Максимальный срок ожидания в очереди при подаче </w:t>
      </w:r>
      <w:r w:rsidR="00C17CEA">
        <w:rPr>
          <w:rFonts w:ascii="Times New Roman" w:hAnsi="Times New Roman" w:cs="Times New Roman"/>
          <w:sz w:val="24"/>
          <w:szCs w:val="24"/>
        </w:rPr>
        <w:t>запроса</w:t>
      </w:r>
      <w:r w:rsidRPr="00B73B50">
        <w:rPr>
          <w:rFonts w:ascii="Times New Roman" w:hAnsi="Times New Roman" w:cs="Times New Roman"/>
          <w:sz w:val="24"/>
          <w:szCs w:val="24"/>
        </w:rPr>
        <w:t xml:space="preserve"> и при получении результата предоставления муниципальной услуги не должен превышать 15 минут.</w:t>
      </w:r>
    </w:p>
    <w:p w:rsidR="00484D6D" w:rsidRDefault="00CD3B3A" w:rsidP="00484D6D">
      <w:pPr>
        <w:spacing w:after="0"/>
        <w:ind w:firstLine="567"/>
        <w:jc w:val="both"/>
        <w:rPr>
          <w:rFonts w:ascii="Times New Roman" w:hAnsi="Times New Roman" w:cs="Times New Roman"/>
          <w:sz w:val="24"/>
          <w:szCs w:val="24"/>
        </w:rPr>
      </w:pPr>
      <w:r w:rsidRPr="00484D6D">
        <w:rPr>
          <w:rFonts w:ascii="Times New Roman" w:eastAsia="Times New Roman" w:hAnsi="Times New Roman" w:cs="Times New Roman"/>
          <w:b/>
          <w:sz w:val="24"/>
          <w:szCs w:val="24"/>
          <w:lang w:eastAsia="ar-SA"/>
        </w:rPr>
        <w:t>2.1</w:t>
      </w:r>
      <w:r w:rsidR="00635454" w:rsidRPr="00484D6D">
        <w:rPr>
          <w:rFonts w:ascii="Times New Roman" w:eastAsia="Times New Roman" w:hAnsi="Times New Roman" w:cs="Times New Roman"/>
          <w:b/>
          <w:sz w:val="24"/>
          <w:szCs w:val="24"/>
          <w:lang w:eastAsia="ar-SA"/>
        </w:rPr>
        <w:t>3</w:t>
      </w:r>
      <w:r w:rsidRPr="009F7F60">
        <w:rPr>
          <w:rFonts w:ascii="Times New Roman" w:eastAsia="Times New Roman" w:hAnsi="Times New Roman" w:cs="Times New Roman"/>
          <w:sz w:val="24"/>
          <w:szCs w:val="24"/>
          <w:lang w:eastAsia="ar-SA"/>
        </w:rPr>
        <w:t xml:space="preserve">. </w:t>
      </w:r>
      <w:r w:rsidR="00C232DF" w:rsidRPr="00CD3B3A">
        <w:rPr>
          <w:rFonts w:ascii="Times New Roman" w:eastAsia="Times New Roman" w:hAnsi="Times New Roman" w:cs="Times New Roman"/>
          <w:b/>
          <w:sz w:val="24"/>
          <w:szCs w:val="24"/>
          <w:lang w:eastAsia="ar-SA"/>
        </w:rPr>
        <w:t xml:space="preserve">Срок  регистрации </w:t>
      </w:r>
      <w:r w:rsidR="00404D73">
        <w:rPr>
          <w:rFonts w:ascii="Times New Roman" w:eastAsia="Times New Roman" w:hAnsi="Times New Roman" w:cs="Times New Roman"/>
          <w:b/>
          <w:sz w:val="24"/>
          <w:szCs w:val="24"/>
          <w:lang w:eastAsia="ar-SA"/>
        </w:rPr>
        <w:t>запроса</w:t>
      </w:r>
      <w:r w:rsidR="00C232DF" w:rsidRPr="00CD3B3A">
        <w:rPr>
          <w:rFonts w:ascii="Times New Roman" w:eastAsia="Times New Roman" w:hAnsi="Times New Roman" w:cs="Times New Roman"/>
          <w:b/>
          <w:sz w:val="24"/>
          <w:szCs w:val="24"/>
          <w:lang w:eastAsia="ar-SA"/>
        </w:rPr>
        <w:t xml:space="preserve"> заявителя о предоставлении муниципальной услуги, в том числе в электронной форме</w:t>
      </w:r>
      <w:r w:rsidR="00C232DF">
        <w:rPr>
          <w:rFonts w:ascii="Times New Roman" w:hAnsi="Times New Roman" w:cs="Times New Roman"/>
          <w:sz w:val="24"/>
          <w:szCs w:val="24"/>
        </w:rPr>
        <w:t>.</w:t>
      </w:r>
    </w:p>
    <w:p w:rsidR="00B73B50" w:rsidRPr="00B73B50" w:rsidRDefault="00B73B50" w:rsidP="00B73B50">
      <w:pPr>
        <w:spacing w:after="0" w:line="240" w:lineRule="auto"/>
        <w:ind w:firstLine="567"/>
        <w:jc w:val="both"/>
        <w:rPr>
          <w:rFonts w:ascii="Times New Roman" w:hAnsi="Times New Roman" w:cs="Times New Roman"/>
          <w:sz w:val="24"/>
          <w:szCs w:val="24"/>
        </w:rPr>
      </w:pPr>
      <w:r w:rsidRPr="00B73B50">
        <w:rPr>
          <w:rFonts w:ascii="Times New Roman" w:hAnsi="Times New Roman" w:cs="Times New Roman"/>
          <w:sz w:val="24"/>
          <w:szCs w:val="24"/>
        </w:rPr>
        <w:t xml:space="preserve">Регистрация </w:t>
      </w:r>
      <w:r w:rsidR="00404D73">
        <w:rPr>
          <w:rFonts w:ascii="Times New Roman" w:hAnsi="Times New Roman" w:cs="Times New Roman"/>
          <w:sz w:val="24"/>
          <w:szCs w:val="24"/>
        </w:rPr>
        <w:t>запроса</w:t>
      </w:r>
      <w:r w:rsidRPr="00B73B50">
        <w:rPr>
          <w:rFonts w:ascii="Times New Roman" w:hAnsi="Times New Roman" w:cs="Times New Roman"/>
          <w:sz w:val="24"/>
          <w:szCs w:val="24"/>
        </w:rPr>
        <w:t xml:space="preserve"> осуществляется ответственным сотрудником Комитета в день поступления </w:t>
      </w:r>
      <w:r w:rsidR="00404D73">
        <w:rPr>
          <w:rFonts w:ascii="Times New Roman" w:hAnsi="Times New Roman" w:cs="Times New Roman"/>
          <w:sz w:val="24"/>
          <w:szCs w:val="24"/>
        </w:rPr>
        <w:t>запроса</w:t>
      </w:r>
      <w:r w:rsidRPr="00B73B50">
        <w:rPr>
          <w:rFonts w:ascii="Times New Roman" w:hAnsi="Times New Roman" w:cs="Times New Roman"/>
          <w:sz w:val="24"/>
          <w:szCs w:val="24"/>
        </w:rPr>
        <w:t xml:space="preserve"> и прил</w:t>
      </w:r>
      <w:r w:rsidR="00404D73">
        <w:rPr>
          <w:rFonts w:ascii="Times New Roman" w:hAnsi="Times New Roman" w:cs="Times New Roman"/>
          <w:sz w:val="24"/>
          <w:szCs w:val="24"/>
        </w:rPr>
        <w:t>оженных</w:t>
      </w:r>
      <w:r w:rsidRPr="00B73B50">
        <w:rPr>
          <w:rFonts w:ascii="Times New Roman" w:hAnsi="Times New Roman" w:cs="Times New Roman"/>
          <w:sz w:val="24"/>
          <w:szCs w:val="24"/>
        </w:rPr>
        <w:t xml:space="preserve"> к нему документов.</w:t>
      </w:r>
    </w:p>
    <w:p w:rsidR="00B73B50" w:rsidRDefault="00B73B50" w:rsidP="00B73B50">
      <w:pPr>
        <w:spacing w:after="0" w:line="240" w:lineRule="auto"/>
        <w:ind w:firstLine="567"/>
        <w:jc w:val="both"/>
        <w:rPr>
          <w:rFonts w:ascii="Times New Roman" w:hAnsi="Times New Roman" w:cs="Times New Roman"/>
          <w:sz w:val="24"/>
          <w:szCs w:val="24"/>
        </w:rPr>
      </w:pPr>
      <w:r w:rsidRPr="00B73B50">
        <w:rPr>
          <w:rFonts w:ascii="Times New Roman" w:hAnsi="Times New Roman" w:cs="Times New Roman"/>
          <w:sz w:val="24"/>
          <w:szCs w:val="24"/>
        </w:rPr>
        <w:t xml:space="preserve">Порядок регистрации </w:t>
      </w:r>
      <w:r w:rsidR="00404D73">
        <w:rPr>
          <w:rFonts w:ascii="Times New Roman" w:hAnsi="Times New Roman" w:cs="Times New Roman"/>
          <w:sz w:val="24"/>
          <w:szCs w:val="24"/>
        </w:rPr>
        <w:t>запроса</w:t>
      </w:r>
      <w:r w:rsidRPr="00B73B50">
        <w:rPr>
          <w:rFonts w:ascii="Times New Roman" w:hAnsi="Times New Roman" w:cs="Times New Roman"/>
          <w:sz w:val="24"/>
          <w:szCs w:val="24"/>
        </w:rPr>
        <w:t xml:space="preserve">, поданного в очной форме в МФЦ, определяется Соглашением о взаимодействии. </w:t>
      </w:r>
    </w:p>
    <w:p w:rsidR="00CD3B3A" w:rsidRPr="00972D36" w:rsidRDefault="00CD3B3A" w:rsidP="00B73B50">
      <w:pPr>
        <w:spacing w:after="0" w:line="240" w:lineRule="auto"/>
        <w:ind w:firstLine="567"/>
        <w:jc w:val="both"/>
        <w:rPr>
          <w:rFonts w:ascii="Times New Roman" w:eastAsia="Times New Roman" w:hAnsi="Times New Roman" w:cs="Times New Roman"/>
          <w:b/>
          <w:sz w:val="24"/>
          <w:szCs w:val="24"/>
          <w:shd w:val="clear" w:color="auto" w:fill="FFFFFF"/>
          <w:lang w:eastAsia="ar-SA"/>
        </w:rPr>
      </w:pPr>
      <w:r w:rsidRPr="00972D36">
        <w:rPr>
          <w:rFonts w:ascii="Times New Roman" w:eastAsia="Times New Roman" w:hAnsi="Times New Roman" w:cs="Times New Roman"/>
          <w:b/>
          <w:sz w:val="24"/>
          <w:szCs w:val="24"/>
          <w:lang w:eastAsia="ar-SA"/>
        </w:rPr>
        <w:t xml:space="preserve"> 2.14. </w:t>
      </w:r>
      <w:proofErr w:type="gramStart"/>
      <w:r w:rsidRPr="00972D36">
        <w:rPr>
          <w:rFonts w:ascii="Times New Roman" w:eastAsia="Times New Roman" w:hAnsi="Times New Roman" w:cs="Times New Roman"/>
          <w:b/>
          <w:sz w:val="24"/>
          <w:szCs w:val="24"/>
          <w:lang w:eastAsia="ar-SA"/>
        </w:rPr>
        <w:t xml:space="preserve">Требования к помещениям, в которых предоставляются муниципальные услуги, к залу ожидания, местам для заполнения </w:t>
      </w:r>
      <w:r w:rsidR="00404D73">
        <w:rPr>
          <w:rFonts w:ascii="Times New Roman" w:eastAsia="Times New Roman" w:hAnsi="Times New Roman" w:cs="Times New Roman"/>
          <w:b/>
          <w:sz w:val="24"/>
          <w:szCs w:val="24"/>
          <w:lang w:eastAsia="ar-SA"/>
        </w:rPr>
        <w:t>запросов</w:t>
      </w:r>
      <w:r w:rsidRPr="00972D36">
        <w:rPr>
          <w:rFonts w:ascii="Times New Roman" w:eastAsia="Times New Roman" w:hAnsi="Times New Roman" w:cs="Times New Roman"/>
          <w:b/>
          <w:sz w:val="24"/>
          <w:szCs w:val="24"/>
          <w:lang w:eastAsia="ar-SA"/>
        </w:rPr>
        <w:t xml:space="preserve">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r w:rsidRPr="00972D36">
        <w:rPr>
          <w:rFonts w:ascii="Times New Roman" w:eastAsia="Times New Roman" w:hAnsi="Times New Roman" w:cs="Times New Roman"/>
          <w:b/>
          <w:color w:val="22272F"/>
          <w:sz w:val="24"/>
          <w:szCs w:val="24"/>
          <w:shd w:val="clear" w:color="auto" w:fill="FFFFFF"/>
          <w:lang w:eastAsia="ar-SA"/>
        </w:rPr>
        <w:tab/>
      </w:r>
      <w:proofErr w:type="gramEnd"/>
    </w:p>
    <w:p w:rsidR="00311B65" w:rsidRPr="00311B65" w:rsidRDefault="00311B65" w:rsidP="00311B65">
      <w:pPr>
        <w:spacing w:after="0" w:line="240" w:lineRule="auto"/>
        <w:ind w:firstLine="709"/>
        <w:jc w:val="both"/>
        <w:rPr>
          <w:rFonts w:ascii="Times New Roman" w:eastAsia="Times New Roman" w:hAnsi="Times New Roman" w:cs="Times New Roman"/>
          <w:sz w:val="24"/>
          <w:lang w:eastAsia="ru-RU"/>
        </w:rPr>
      </w:pPr>
      <w:r w:rsidRPr="00311B65">
        <w:rPr>
          <w:rFonts w:ascii="Times New Roman" w:eastAsia="Times New Roman" w:hAnsi="Times New Roman" w:cs="Times New Roman"/>
          <w:sz w:val="24"/>
          <w:lang w:eastAsia="ru-RU"/>
        </w:rPr>
        <w:lastRenderedPageBreak/>
        <w:t>2.14.1. Помещение Комитета, в котором предоставляется муниципальная услуга, должно соответствовать санитарно-эпидемиологическим правилам и нормативам, а также правилам противопожарной безопасности.</w:t>
      </w:r>
    </w:p>
    <w:p w:rsidR="00311B65" w:rsidRPr="00311B65" w:rsidRDefault="00311B65" w:rsidP="00311B65">
      <w:pPr>
        <w:spacing w:after="0" w:line="240" w:lineRule="auto"/>
        <w:ind w:firstLine="709"/>
        <w:jc w:val="both"/>
        <w:rPr>
          <w:rFonts w:ascii="Times New Roman" w:eastAsia="Times New Roman" w:hAnsi="Times New Roman" w:cs="Times New Roman"/>
          <w:sz w:val="24"/>
          <w:lang w:eastAsia="ru-RU"/>
        </w:rPr>
      </w:pPr>
      <w:r w:rsidRPr="00311B65">
        <w:rPr>
          <w:rFonts w:ascii="Times New Roman" w:eastAsia="Times New Roman" w:hAnsi="Times New Roman" w:cs="Times New Roman"/>
          <w:sz w:val="24"/>
          <w:lang w:eastAsia="ru-RU"/>
        </w:rPr>
        <w:t>Вход в кабинет Комитета, в котором предоставляется муниципальная услуга, должен быть оборудован вывеской с полным наименованием Комитета.</w:t>
      </w:r>
    </w:p>
    <w:p w:rsidR="00311B65" w:rsidRPr="00311B65" w:rsidRDefault="00311B65" w:rsidP="00311B65">
      <w:pPr>
        <w:spacing w:after="0" w:line="240" w:lineRule="auto"/>
        <w:ind w:firstLine="709"/>
        <w:jc w:val="both"/>
        <w:rPr>
          <w:rFonts w:ascii="Times New Roman" w:eastAsia="Times New Roman" w:hAnsi="Times New Roman" w:cs="Times New Roman"/>
          <w:sz w:val="24"/>
          <w:lang w:eastAsia="ru-RU"/>
        </w:rPr>
      </w:pPr>
      <w:r w:rsidRPr="00311B65">
        <w:rPr>
          <w:rFonts w:ascii="Times New Roman" w:eastAsia="Times New Roman" w:hAnsi="Times New Roman" w:cs="Times New Roman"/>
          <w:sz w:val="24"/>
          <w:lang w:eastAsia="ru-RU"/>
        </w:rPr>
        <w:t>Рабочее место специалиста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311B65" w:rsidRPr="00311B65" w:rsidRDefault="00311B65" w:rsidP="00311B65">
      <w:pPr>
        <w:spacing w:after="0" w:line="240" w:lineRule="auto"/>
        <w:ind w:firstLine="709"/>
        <w:jc w:val="both"/>
        <w:rPr>
          <w:rFonts w:ascii="Times New Roman" w:eastAsia="Times New Roman" w:hAnsi="Times New Roman" w:cs="Times New Roman"/>
          <w:sz w:val="24"/>
          <w:lang w:eastAsia="ru-RU"/>
        </w:rPr>
      </w:pPr>
      <w:r w:rsidRPr="00311B65">
        <w:rPr>
          <w:rFonts w:ascii="Times New Roman" w:eastAsia="Times New Roman" w:hAnsi="Times New Roman" w:cs="Times New Roman"/>
          <w:sz w:val="24"/>
          <w:lang w:eastAsia="ru-RU"/>
        </w:rPr>
        <w:t xml:space="preserve">При организации рабочего места должна быть предусмотрена возможность свободного входа и выхода из помещения при необходимости. </w:t>
      </w:r>
    </w:p>
    <w:p w:rsidR="00311B65" w:rsidRPr="00311B65" w:rsidRDefault="00311B65" w:rsidP="00311B65">
      <w:pPr>
        <w:spacing w:after="0" w:line="240" w:lineRule="auto"/>
        <w:ind w:firstLine="709"/>
        <w:jc w:val="both"/>
        <w:rPr>
          <w:rFonts w:ascii="Times New Roman" w:eastAsia="Times New Roman" w:hAnsi="Times New Roman" w:cs="Times New Roman"/>
          <w:sz w:val="24"/>
          <w:lang w:eastAsia="ru-RU"/>
        </w:rPr>
      </w:pPr>
      <w:r w:rsidRPr="00311B65">
        <w:rPr>
          <w:rFonts w:ascii="Times New Roman" w:eastAsia="Times New Roman" w:hAnsi="Times New Roman" w:cs="Times New Roman"/>
          <w:sz w:val="24"/>
          <w:lang w:eastAsia="ru-RU"/>
        </w:rPr>
        <w:t>2.14.2. Места для ожидания должны соответствовать комфортным условиям для заявителей.</w:t>
      </w:r>
    </w:p>
    <w:p w:rsidR="00311B65" w:rsidRPr="00311B65" w:rsidRDefault="00311B65" w:rsidP="00311B65">
      <w:pPr>
        <w:spacing w:after="0" w:line="240" w:lineRule="auto"/>
        <w:ind w:firstLine="709"/>
        <w:jc w:val="both"/>
        <w:rPr>
          <w:rFonts w:ascii="Times New Roman" w:eastAsia="Times New Roman" w:hAnsi="Times New Roman" w:cs="Times New Roman"/>
          <w:sz w:val="24"/>
          <w:lang w:eastAsia="ru-RU"/>
        </w:rPr>
      </w:pPr>
      <w:r w:rsidRPr="00311B65">
        <w:rPr>
          <w:rFonts w:ascii="Times New Roman" w:eastAsia="Times New Roman" w:hAnsi="Times New Roman" w:cs="Times New Roman"/>
          <w:sz w:val="24"/>
          <w:lang w:eastAsia="ru-RU"/>
        </w:rPr>
        <w:t>Места для ожидания в очереди оборудуются стульями (кресельными секциями) и (или) скамьями. Количество мест ожидания определяется исходя из фактической нагрузки и возможностей для их размещения в здании, но не менее 2 мест на каждого специалиста, ведущего приём.</w:t>
      </w:r>
    </w:p>
    <w:p w:rsidR="00311B65" w:rsidRPr="00311B65" w:rsidRDefault="00311B65" w:rsidP="00311B65">
      <w:pPr>
        <w:spacing w:after="0" w:line="240" w:lineRule="auto"/>
        <w:ind w:firstLine="709"/>
        <w:jc w:val="both"/>
        <w:rPr>
          <w:rFonts w:ascii="Times New Roman" w:eastAsia="Times New Roman" w:hAnsi="Times New Roman" w:cs="Times New Roman"/>
          <w:sz w:val="24"/>
          <w:lang w:eastAsia="ru-RU"/>
        </w:rPr>
      </w:pPr>
      <w:r w:rsidRPr="00311B65">
        <w:rPr>
          <w:rFonts w:ascii="Times New Roman" w:eastAsia="Times New Roman" w:hAnsi="Times New Roman" w:cs="Times New Roman"/>
          <w:sz w:val="24"/>
          <w:lang w:eastAsia="ru-RU"/>
        </w:rPr>
        <w:t>Места для ожидания должны находиться в коридоре или ином специально приспособленном помещении.</w:t>
      </w:r>
    </w:p>
    <w:p w:rsidR="00311B65" w:rsidRPr="00311B65" w:rsidRDefault="00311B65" w:rsidP="00311B65">
      <w:pPr>
        <w:spacing w:after="0" w:line="240" w:lineRule="auto"/>
        <w:ind w:firstLine="709"/>
        <w:jc w:val="both"/>
        <w:rPr>
          <w:rFonts w:ascii="Times New Roman" w:eastAsia="Times New Roman" w:hAnsi="Times New Roman" w:cs="Times New Roman"/>
          <w:sz w:val="24"/>
          <w:lang w:eastAsia="ru-RU"/>
        </w:rPr>
      </w:pPr>
      <w:r w:rsidRPr="00311B65">
        <w:rPr>
          <w:rFonts w:ascii="Times New Roman" w:eastAsia="Times New Roman" w:hAnsi="Times New Roman" w:cs="Times New Roman"/>
          <w:sz w:val="24"/>
          <w:lang w:eastAsia="ru-RU"/>
        </w:rPr>
        <w:t>Места ожидания приема должны соответствовать санитарно-эпидемиологическим нормативам, предусмотренным для общественных помещений.</w:t>
      </w:r>
    </w:p>
    <w:p w:rsidR="00311B65" w:rsidRPr="00311B65" w:rsidRDefault="00311B65" w:rsidP="00311B65">
      <w:pPr>
        <w:spacing w:after="0" w:line="240" w:lineRule="auto"/>
        <w:ind w:firstLine="709"/>
        <w:jc w:val="both"/>
        <w:rPr>
          <w:rFonts w:ascii="Times New Roman" w:eastAsia="Times New Roman" w:hAnsi="Times New Roman" w:cs="Times New Roman"/>
          <w:sz w:val="24"/>
          <w:lang w:eastAsia="ru-RU"/>
        </w:rPr>
      </w:pPr>
      <w:r w:rsidRPr="00311B65">
        <w:rPr>
          <w:rFonts w:ascii="Times New Roman" w:eastAsia="Times New Roman" w:hAnsi="Times New Roman" w:cs="Times New Roman"/>
          <w:sz w:val="24"/>
          <w:lang w:eastAsia="ru-RU"/>
        </w:rPr>
        <w:t>В местах ожидания приема должны быть соблюдены требования к освещенности и вентиляции, для посетителей должен быть обеспечен свободный доступ в санитарно-бытовые помещения.</w:t>
      </w:r>
    </w:p>
    <w:p w:rsidR="00311B65" w:rsidRPr="00311B65" w:rsidRDefault="00311B65" w:rsidP="00311B65">
      <w:pPr>
        <w:spacing w:after="0" w:line="240" w:lineRule="auto"/>
        <w:ind w:firstLine="709"/>
        <w:jc w:val="both"/>
        <w:rPr>
          <w:rFonts w:ascii="Times New Roman" w:eastAsia="Times New Roman" w:hAnsi="Times New Roman" w:cs="Times New Roman"/>
          <w:sz w:val="24"/>
          <w:lang w:eastAsia="ru-RU"/>
        </w:rPr>
      </w:pPr>
      <w:r w:rsidRPr="00311B65">
        <w:rPr>
          <w:rFonts w:ascii="Times New Roman" w:eastAsia="Times New Roman" w:hAnsi="Times New Roman" w:cs="Times New Roman"/>
          <w:sz w:val="24"/>
          <w:lang w:eastAsia="ru-RU"/>
        </w:rPr>
        <w:t>В местах ожидания на видном месте размещаются схемы размещения средств пожаротушения и путей эвакуации посетителей и работников Комитета.</w:t>
      </w:r>
    </w:p>
    <w:p w:rsidR="00311B65" w:rsidRPr="00311B65" w:rsidRDefault="00311B65" w:rsidP="00311B65">
      <w:pPr>
        <w:spacing w:after="0" w:line="240" w:lineRule="auto"/>
        <w:ind w:firstLine="709"/>
        <w:jc w:val="both"/>
        <w:rPr>
          <w:rFonts w:ascii="Times New Roman" w:eastAsia="Times New Roman" w:hAnsi="Times New Roman" w:cs="Times New Roman"/>
          <w:sz w:val="24"/>
          <w:lang w:eastAsia="ru-RU"/>
        </w:rPr>
      </w:pPr>
      <w:r w:rsidRPr="00311B65">
        <w:rPr>
          <w:rFonts w:ascii="Times New Roman" w:eastAsia="Times New Roman" w:hAnsi="Times New Roman" w:cs="Times New Roman"/>
          <w:sz w:val="24"/>
          <w:lang w:eastAsia="ru-RU"/>
        </w:rPr>
        <w:t xml:space="preserve">2.14.3. Места для заполнения </w:t>
      </w:r>
      <w:r w:rsidR="00404D73">
        <w:rPr>
          <w:rFonts w:ascii="Times New Roman" w:eastAsia="Times New Roman" w:hAnsi="Times New Roman" w:cs="Times New Roman"/>
          <w:sz w:val="24"/>
          <w:lang w:eastAsia="ru-RU"/>
        </w:rPr>
        <w:t>запросов</w:t>
      </w:r>
      <w:r w:rsidRPr="00311B65">
        <w:rPr>
          <w:rFonts w:ascii="Times New Roman" w:eastAsia="Times New Roman" w:hAnsi="Times New Roman" w:cs="Times New Roman"/>
          <w:sz w:val="24"/>
          <w:lang w:eastAsia="ru-RU"/>
        </w:rPr>
        <w:t xml:space="preserve"> о предоставлении муниципальной услуги оборудуются:</w:t>
      </w:r>
    </w:p>
    <w:p w:rsidR="00311B65" w:rsidRPr="00311B65" w:rsidRDefault="00311B65" w:rsidP="00311B65">
      <w:pPr>
        <w:spacing w:after="0" w:line="240" w:lineRule="auto"/>
        <w:ind w:firstLine="709"/>
        <w:jc w:val="both"/>
        <w:rPr>
          <w:rFonts w:ascii="Times New Roman" w:eastAsia="Times New Roman" w:hAnsi="Times New Roman" w:cs="Times New Roman"/>
          <w:sz w:val="24"/>
          <w:lang w:eastAsia="ru-RU"/>
        </w:rPr>
      </w:pPr>
      <w:r w:rsidRPr="00311B65">
        <w:rPr>
          <w:rFonts w:ascii="Times New Roman" w:eastAsia="Times New Roman" w:hAnsi="Times New Roman" w:cs="Times New Roman"/>
          <w:sz w:val="24"/>
          <w:lang w:eastAsia="ru-RU"/>
        </w:rPr>
        <w:t>- информационными стендами;</w:t>
      </w:r>
    </w:p>
    <w:p w:rsidR="00311B65" w:rsidRPr="00311B65" w:rsidRDefault="00311B65" w:rsidP="00311B65">
      <w:pPr>
        <w:spacing w:after="0" w:line="240" w:lineRule="auto"/>
        <w:ind w:firstLine="709"/>
        <w:jc w:val="both"/>
        <w:rPr>
          <w:rFonts w:ascii="Times New Roman" w:eastAsia="Times New Roman" w:hAnsi="Times New Roman" w:cs="Times New Roman"/>
          <w:sz w:val="24"/>
          <w:lang w:eastAsia="ru-RU"/>
        </w:rPr>
      </w:pPr>
      <w:r w:rsidRPr="00311B65">
        <w:rPr>
          <w:rFonts w:ascii="Times New Roman" w:eastAsia="Times New Roman" w:hAnsi="Times New Roman" w:cs="Times New Roman"/>
          <w:sz w:val="24"/>
          <w:lang w:eastAsia="ru-RU"/>
        </w:rPr>
        <w:t>- стульями и столами для оформления документов.</w:t>
      </w:r>
    </w:p>
    <w:p w:rsidR="00311B65" w:rsidRPr="00311B65" w:rsidRDefault="00311B65" w:rsidP="00311B65">
      <w:pPr>
        <w:spacing w:after="0" w:line="240" w:lineRule="auto"/>
        <w:ind w:firstLine="709"/>
        <w:jc w:val="both"/>
        <w:rPr>
          <w:rFonts w:ascii="Times New Roman" w:eastAsia="Times New Roman" w:hAnsi="Times New Roman" w:cs="Times New Roman"/>
          <w:sz w:val="24"/>
          <w:lang w:eastAsia="ru-RU"/>
        </w:rPr>
      </w:pPr>
      <w:r w:rsidRPr="00311B65">
        <w:rPr>
          <w:rFonts w:ascii="Times New Roman" w:eastAsia="Times New Roman" w:hAnsi="Times New Roman" w:cs="Times New Roman"/>
          <w:sz w:val="24"/>
          <w:lang w:eastAsia="ru-RU"/>
        </w:rPr>
        <w:t xml:space="preserve">Места для оформления документов оснащаются бланками </w:t>
      </w:r>
      <w:r w:rsidR="00404D73">
        <w:rPr>
          <w:rFonts w:ascii="Times New Roman" w:eastAsia="Times New Roman" w:hAnsi="Times New Roman" w:cs="Times New Roman"/>
          <w:sz w:val="24"/>
          <w:lang w:eastAsia="ru-RU"/>
        </w:rPr>
        <w:t>запросов</w:t>
      </w:r>
      <w:r w:rsidRPr="00311B65">
        <w:rPr>
          <w:rFonts w:ascii="Times New Roman" w:eastAsia="Times New Roman" w:hAnsi="Times New Roman" w:cs="Times New Roman"/>
          <w:sz w:val="24"/>
          <w:lang w:eastAsia="ru-RU"/>
        </w:rPr>
        <w:t>, письменными принадлежностями и образцами оформления документов.</w:t>
      </w:r>
    </w:p>
    <w:p w:rsidR="00311B65" w:rsidRPr="00311B65" w:rsidRDefault="00311B65" w:rsidP="00311B65">
      <w:pPr>
        <w:spacing w:after="0" w:line="240" w:lineRule="auto"/>
        <w:ind w:firstLine="709"/>
        <w:jc w:val="both"/>
        <w:rPr>
          <w:rFonts w:ascii="Times New Roman" w:eastAsia="Times New Roman" w:hAnsi="Times New Roman" w:cs="Times New Roman"/>
          <w:sz w:val="24"/>
          <w:lang w:eastAsia="ru-RU"/>
        </w:rPr>
      </w:pPr>
      <w:r w:rsidRPr="00311B65">
        <w:rPr>
          <w:rFonts w:ascii="Times New Roman" w:eastAsia="Times New Roman" w:hAnsi="Times New Roman" w:cs="Times New Roman"/>
          <w:sz w:val="24"/>
          <w:lang w:eastAsia="ru-RU"/>
        </w:rPr>
        <w:t>2.14.4. Информационные стенды размещаются в местах, обеспечивающих свободный доступ к ним.</w:t>
      </w:r>
    </w:p>
    <w:p w:rsidR="00311B65" w:rsidRPr="00311B65" w:rsidRDefault="00311B65" w:rsidP="00311B65">
      <w:pPr>
        <w:spacing w:after="0" w:line="240" w:lineRule="auto"/>
        <w:ind w:firstLine="709"/>
        <w:jc w:val="both"/>
        <w:rPr>
          <w:rFonts w:ascii="Times New Roman" w:eastAsia="Times New Roman" w:hAnsi="Times New Roman" w:cs="Times New Roman"/>
          <w:sz w:val="24"/>
          <w:lang w:eastAsia="ru-RU"/>
        </w:rPr>
      </w:pPr>
      <w:r w:rsidRPr="00311B65">
        <w:rPr>
          <w:rFonts w:ascii="Times New Roman" w:eastAsia="Times New Roman" w:hAnsi="Times New Roman" w:cs="Times New Roman"/>
          <w:sz w:val="24"/>
          <w:lang w:eastAsia="ru-RU"/>
        </w:rPr>
        <w:t>На информационном стенде размещаются м</w:t>
      </w:r>
      <w:r w:rsidR="00BE4B71">
        <w:rPr>
          <w:rFonts w:ascii="Times New Roman" w:eastAsia="Times New Roman" w:hAnsi="Times New Roman" w:cs="Times New Roman"/>
          <w:sz w:val="24"/>
          <w:lang w:eastAsia="ru-RU"/>
        </w:rPr>
        <w:t xml:space="preserve">атериалы, указанные в </w:t>
      </w:r>
      <w:proofErr w:type="spellStart"/>
      <w:r w:rsidR="00BE4B71">
        <w:rPr>
          <w:rFonts w:ascii="Times New Roman" w:eastAsia="Times New Roman" w:hAnsi="Times New Roman" w:cs="Times New Roman"/>
          <w:sz w:val="24"/>
          <w:lang w:eastAsia="ru-RU"/>
        </w:rPr>
        <w:t>п.п</w:t>
      </w:r>
      <w:proofErr w:type="spellEnd"/>
      <w:r w:rsidR="00BE4B71">
        <w:rPr>
          <w:rFonts w:ascii="Times New Roman" w:eastAsia="Times New Roman" w:hAnsi="Times New Roman" w:cs="Times New Roman"/>
          <w:sz w:val="24"/>
          <w:lang w:eastAsia="ru-RU"/>
        </w:rPr>
        <w:t>. 1.3.5</w:t>
      </w:r>
      <w:r w:rsidRPr="00311B65">
        <w:rPr>
          <w:rFonts w:ascii="Times New Roman" w:eastAsia="Times New Roman" w:hAnsi="Times New Roman" w:cs="Times New Roman"/>
          <w:sz w:val="24"/>
          <w:lang w:eastAsia="ru-RU"/>
        </w:rPr>
        <w:t xml:space="preserve"> пункта 1.3 раздела 1 </w:t>
      </w:r>
      <w:r w:rsidR="00412DB6">
        <w:rPr>
          <w:rFonts w:ascii="Times New Roman" w:eastAsia="Times New Roman" w:hAnsi="Times New Roman" w:cs="Times New Roman"/>
          <w:sz w:val="24"/>
          <w:lang w:eastAsia="ru-RU"/>
        </w:rPr>
        <w:t>р</w:t>
      </w:r>
      <w:r w:rsidRPr="00311B65">
        <w:rPr>
          <w:rFonts w:ascii="Times New Roman" w:eastAsia="Times New Roman" w:hAnsi="Times New Roman" w:cs="Times New Roman"/>
          <w:sz w:val="24"/>
          <w:lang w:eastAsia="ru-RU"/>
        </w:rPr>
        <w:t>егламента.</w:t>
      </w:r>
    </w:p>
    <w:p w:rsidR="00CD3B3A" w:rsidRPr="00972D36" w:rsidRDefault="00311B65" w:rsidP="00311B65">
      <w:pPr>
        <w:spacing w:after="0" w:line="240" w:lineRule="auto"/>
        <w:ind w:firstLine="708"/>
        <w:jc w:val="both"/>
        <w:rPr>
          <w:rFonts w:ascii="Times New Roman" w:eastAsia="Times New Roman" w:hAnsi="Times New Roman" w:cs="Times New Roman"/>
          <w:sz w:val="24"/>
          <w:szCs w:val="24"/>
          <w:lang w:eastAsia="ru-RU"/>
        </w:rPr>
      </w:pPr>
      <w:r w:rsidRPr="00311B65">
        <w:rPr>
          <w:rFonts w:ascii="Times New Roman" w:eastAsia="Times New Roman" w:hAnsi="Times New Roman" w:cs="Times New Roman"/>
          <w:sz w:val="24"/>
          <w:lang w:eastAsia="ru-RU"/>
        </w:rPr>
        <w:t xml:space="preserve">2.14.5. Обеспечение доступности для инвалидов к помещениям, в которых предоставляется муниципальная услуга, к залу ожидания, местам для заполнения </w:t>
      </w:r>
      <w:r w:rsidR="00404D73">
        <w:rPr>
          <w:rFonts w:ascii="Times New Roman" w:eastAsia="Times New Roman" w:hAnsi="Times New Roman" w:cs="Times New Roman"/>
          <w:sz w:val="24"/>
          <w:lang w:eastAsia="ru-RU"/>
        </w:rPr>
        <w:t>запросов</w:t>
      </w:r>
      <w:r w:rsidRPr="00311B65">
        <w:rPr>
          <w:rFonts w:ascii="Times New Roman" w:eastAsia="Times New Roman" w:hAnsi="Times New Roman" w:cs="Times New Roman"/>
          <w:sz w:val="24"/>
          <w:lang w:eastAsia="ru-RU"/>
        </w:rPr>
        <w:t xml:space="preserve"> о предоставлении муниципальной услуги, информационным стендам с образцами их заполнения и перечнем документов осуществляется в соответствии с законодательством Российской Федерации о социальной защите инвалидов.</w:t>
      </w:r>
    </w:p>
    <w:p w:rsidR="00CD3B3A" w:rsidRPr="00972D36" w:rsidRDefault="00CD3B3A" w:rsidP="00CD3B3A">
      <w:pPr>
        <w:spacing w:after="0" w:line="240" w:lineRule="auto"/>
        <w:jc w:val="both"/>
        <w:rPr>
          <w:rFonts w:ascii="Times New Roman" w:eastAsia="Calibri" w:hAnsi="Times New Roman" w:cs="Times New Roman"/>
          <w:sz w:val="24"/>
          <w:szCs w:val="24"/>
          <w:lang w:eastAsia="ar-SA"/>
        </w:rPr>
      </w:pPr>
    </w:p>
    <w:p w:rsidR="00CD3B3A" w:rsidRPr="00972D36" w:rsidRDefault="00CD3B3A" w:rsidP="00484D6D">
      <w:pPr>
        <w:spacing w:after="0" w:line="240" w:lineRule="auto"/>
        <w:jc w:val="both"/>
        <w:rPr>
          <w:rFonts w:ascii="Times New Roman" w:eastAsia="Calibri" w:hAnsi="Times New Roman" w:cs="Times New Roman"/>
          <w:b/>
          <w:sz w:val="24"/>
          <w:szCs w:val="24"/>
          <w:lang w:eastAsia="ar-SA"/>
        </w:rPr>
      </w:pPr>
      <w:r w:rsidRPr="00767212">
        <w:rPr>
          <w:rFonts w:ascii="Times New Roman" w:eastAsia="Calibri" w:hAnsi="Times New Roman" w:cs="Times New Roman"/>
          <w:b/>
          <w:sz w:val="24"/>
          <w:szCs w:val="24"/>
          <w:lang w:eastAsia="ar-SA"/>
        </w:rPr>
        <w:t xml:space="preserve">     2.15. </w:t>
      </w:r>
      <w:r w:rsidRPr="00972D36">
        <w:rPr>
          <w:rFonts w:ascii="Times New Roman" w:eastAsia="Calibri" w:hAnsi="Times New Roman" w:cs="Times New Roman"/>
          <w:b/>
          <w:sz w:val="24"/>
          <w:szCs w:val="24"/>
          <w:lang w:eastAsia="ar-SA"/>
        </w:rPr>
        <w:t>Показатели доступности и качества муниципальной услуги.</w:t>
      </w:r>
    </w:p>
    <w:p w:rsidR="00CD3B3A" w:rsidRPr="00972D36" w:rsidRDefault="00CD3B3A" w:rsidP="00CD3B3A">
      <w:pPr>
        <w:autoSpaceDE w:val="0"/>
        <w:autoSpaceDN w:val="0"/>
        <w:adjustRightInd w:val="0"/>
        <w:snapToGrid w:val="0"/>
        <w:spacing w:after="0" w:line="240" w:lineRule="auto"/>
        <w:jc w:val="both"/>
        <w:rPr>
          <w:rFonts w:ascii="Times New Roman" w:eastAsia="Times New Roman" w:hAnsi="Times New Roman" w:cs="Times New Roman"/>
          <w:iCs/>
          <w:sz w:val="24"/>
          <w:szCs w:val="24"/>
          <w:lang w:eastAsia="ru-RU"/>
        </w:rPr>
      </w:pPr>
      <w:r w:rsidRPr="00972D36">
        <w:rPr>
          <w:rFonts w:ascii="Times New Roman" w:eastAsia="Calibri" w:hAnsi="Times New Roman" w:cs="Times New Roman"/>
          <w:b/>
          <w:sz w:val="24"/>
          <w:szCs w:val="24"/>
          <w:lang w:eastAsia="ar-SA"/>
        </w:rPr>
        <w:tab/>
      </w:r>
    </w:p>
    <w:tbl>
      <w:tblPr>
        <w:tblW w:w="9638" w:type="dxa"/>
        <w:tblInd w:w="62" w:type="dxa"/>
        <w:tblLayout w:type="fixed"/>
        <w:tblCellMar>
          <w:top w:w="102" w:type="dxa"/>
          <w:left w:w="62" w:type="dxa"/>
          <w:bottom w:w="102" w:type="dxa"/>
          <w:right w:w="62" w:type="dxa"/>
        </w:tblCellMar>
        <w:tblLook w:val="0000" w:firstRow="0" w:lastRow="0" w:firstColumn="0" w:lastColumn="0" w:noHBand="0" w:noVBand="0"/>
      </w:tblPr>
      <w:tblGrid>
        <w:gridCol w:w="567"/>
        <w:gridCol w:w="4678"/>
        <w:gridCol w:w="1615"/>
        <w:gridCol w:w="2778"/>
      </w:tblGrid>
      <w:tr w:rsidR="00CD3B3A" w:rsidRPr="00972D36" w:rsidTr="00942895">
        <w:tc>
          <w:tcPr>
            <w:tcW w:w="567" w:type="dxa"/>
            <w:tcBorders>
              <w:top w:val="single" w:sz="4" w:space="0" w:color="auto"/>
              <w:left w:val="single" w:sz="4" w:space="0" w:color="auto"/>
              <w:bottom w:val="single" w:sz="4" w:space="0" w:color="auto"/>
              <w:right w:val="single" w:sz="4" w:space="0" w:color="auto"/>
            </w:tcBorders>
          </w:tcPr>
          <w:p w:rsidR="00CD3B3A" w:rsidRPr="00972D36" w:rsidRDefault="00CD3B3A" w:rsidP="00CD3B3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72D36">
              <w:rPr>
                <w:rFonts w:ascii="Times New Roman" w:eastAsia="Times New Roman" w:hAnsi="Times New Roman" w:cs="Times New Roman"/>
                <w:sz w:val="24"/>
                <w:szCs w:val="24"/>
                <w:lang w:eastAsia="ru-RU"/>
              </w:rPr>
              <w:t>N</w:t>
            </w:r>
          </w:p>
          <w:p w:rsidR="00CD3B3A" w:rsidRPr="00972D36" w:rsidRDefault="00CD3B3A" w:rsidP="00CD3B3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72D36">
              <w:rPr>
                <w:rFonts w:ascii="Times New Roman" w:eastAsia="Times New Roman" w:hAnsi="Times New Roman" w:cs="Times New Roman"/>
                <w:sz w:val="24"/>
                <w:szCs w:val="24"/>
                <w:lang w:eastAsia="ru-RU"/>
              </w:rPr>
              <w:t>п/п</w:t>
            </w:r>
          </w:p>
        </w:tc>
        <w:tc>
          <w:tcPr>
            <w:tcW w:w="4678" w:type="dxa"/>
            <w:tcBorders>
              <w:top w:val="single" w:sz="4" w:space="0" w:color="auto"/>
              <w:left w:val="single" w:sz="4" w:space="0" w:color="auto"/>
              <w:bottom w:val="single" w:sz="4" w:space="0" w:color="auto"/>
              <w:right w:val="single" w:sz="4" w:space="0" w:color="auto"/>
            </w:tcBorders>
          </w:tcPr>
          <w:p w:rsidR="00CD3B3A" w:rsidRPr="00972D36" w:rsidRDefault="00CD3B3A" w:rsidP="00CD3B3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72D36">
              <w:rPr>
                <w:rFonts w:ascii="Times New Roman" w:eastAsia="Times New Roman" w:hAnsi="Times New Roman" w:cs="Times New Roman"/>
                <w:sz w:val="24"/>
                <w:szCs w:val="24"/>
                <w:lang w:eastAsia="ru-RU"/>
              </w:rPr>
              <w:t>Показатель</w:t>
            </w:r>
          </w:p>
        </w:tc>
        <w:tc>
          <w:tcPr>
            <w:tcW w:w="1615" w:type="dxa"/>
            <w:tcBorders>
              <w:top w:val="single" w:sz="4" w:space="0" w:color="auto"/>
              <w:left w:val="single" w:sz="4" w:space="0" w:color="auto"/>
              <w:bottom w:val="single" w:sz="4" w:space="0" w:color="auto"/>
              <w:right w:val="single" w:sz="4" w:space="0" w:color="auto"/>
            </w:tcBorders>
          </w:tcPr>
          <w:p w:rsidR="00CD3B3A" w:rsidRPr="00972D36" w:rsidRDefault="00CD3B3A" w:rsidP="00CD3B3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72D36">
              <w:rPr>
                <w:rFonts w:ascii="Times New Roman" w:eastAsia="Times New Roman" w:hAnsi="Times New Roman" w:cs="Times New Roman"/>
                <w:sz w:val="24"/>
                <w:szCs w:val="24"/>
                <w:lang w:eastAsia="ru-RU"/>
              </w:rPr>
              <w:t>Единица измерения</w:t>
            </w:r>
          </w:p>
        </w:tc>
        <w:tc>
          <w:tcPr>
            <w:tcW w:w="2778" w:type="dxa"/>
            <w:tcBorders>
              <w:top w:val="single" w:sz="4" w:space="0" w:color="auto"/>
              <w:left w:val="single" w:sz="4" w:space="0" w:color="auto"/>
              <w:bottom w:val="single" w:sz="4" w:space="0" w:color="auto"/>
              <w:right w:val="single" w:sz="4" w:space="0" w:color="auto"/>
            </w:tcBorders>
          </w:tcPr>
          <w:p w:rsidR="00CD3B3A" w:rsidRPr="00972D36" w:rsidRDefault="00CD3B3A" w:rsidP="00CD3B3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72D36">
              <w:rPr>
                <w:rFonts w:ascii="Times New Roman" w:eastAsia="Times New Roman" w:hAnsi="Times New Roman" w:cs="Times New Roman"/>
                <w:sz w:val="24"/>
                <w:szCs w:val="24"/>
                <w:lang w:eastAsia="ru-RU"/>
              </w:rPr>
              <w:t>Нормативное значение показателя</w:t>
            </w:r>
          </w:p>
        </w:tc>
      </w:tr>
      <w:tr w:rsidR="00CD3B3A" w:rsidRPr="00972D36" w:rsidTr="00942895">
        <w:tc>
          <w:tcPr>
            <w:tcW w:w="567" w:type="dxa"/>
            <w:tcBorders>
              <w:top w:val="single" w:sz="4" w:space="0" w:color="auto"/>
              <w:left w:val="single" w:sz="4" w:space="0" w:color="auto"/>
              <w:bottom w:val="single" w:sz="4" w:space="0" w:color="auto"/>
              <w:right w:val="single" w:sz="4" w:space="0" w:color="auto"/>
            </w:tcBorders>
          </w:tcPr>
          <w:p w:rsidR="00CD3B3A" w:rsidRPr="00972D36" w:rsidRDefault="00CD3B3A" w:rsidP="00CD3B3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72D36">
              <w:rPr>
                <w:rFonts w:ascii="Times New Roman" w:eastAsia="Times New Roman" w:hAnsi="Times New Roman" w:cs="Times New Roman"/>
                <w:sz w:val="24"/>
                <w:szCs w:val="24"/>
                <w:lang w:eastAsia="ru-RU"/>
              </w:rPr>
              <w:t>1</w:t>
            </w:r>
          </w:p>
        </w:tc>
        <w:tc>
          <w:tcPr>
            <w:tcW w:w="4678" w:type="dxa"/>
            <w:tcBorders>
              <w:top w:val="single" w:sz="4" w:space="0" w:color="auto"/>
              <w:left w:val="single" w:sz="4" w:space="0" w:color="auto"/>
              <w:bottom w:val="single" w:sz="4" w:space="0" w:color="auto"/>
              <w:right w:val="single" w:sz="4" w:space="0" w:color="auto"/>
            </w:tcBorders>
          </w:tcPr>
          <w:p w:rsidR="00CD3B3A" w:rsidRPr="00972D36" w:rsidRDefault="00CD3B3A" w:rsidP="00CD3B3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72D36">
              <w:rPr>
                <w:rFonts w:ascii="Times New Roman" w:eastAsia="Times New Roman" w:hAnsi="Times New Roman" w:cs="Times New Roman"/>
                <w:sz w:val="24"/>
                <w:szCs w:val="24"/>
                <w:lang w:eastAsia="ru-RU"/>
              </w:rPr>
              <w:t>2</w:t>
            </w:r>
          </w:p>
        </w:tc>
        <w:tc>
          <w:tcPr>
            <w:tcW w:w="1615" w:type="dxa"/>
            <w:tcBorders>
              <w:top w:val="single" w:sz="4" w:space="0" w:color="auto"/>
              <w:left w:val="single" w:sz="4" w:space="0" w:color="auto"/>
              <w:bottom w:val="single" w:sz="4" w:space="0" w:color="auto"/>
              <w:right w:val="single" w:sz="4" w:space="0" w:color="auto"/>
            </w:tcBorders>
          </w:tcPr>
          <w:p w:rsidR="00CD3B3A" w:rsidRPr="00972D36" w:rsidRDefault="00CD3B3A" w:rsidP="00CD3B3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72D36">
              <w:rPr>
                <w:rFonts w:ascii="Times New Roman" w:eastAsia="Times New Roman" w:hAnsi="Times New Roman" w:cs="Times New Roman"/>
                <w:sz w:val="24"/>
                <w:szCs w:val="24"/>
                <w:lang w:eastAsia="ru-RU"/>
              </w:rPr>
              <w:t>3</w:t>
            </w:r>
          </w:p>
        </w:tc>
        <w:tc>
          <w:tcPr>
            <w:tcW w:w="2778" w:type="dxa"/>
            <w:tcBorders>
              <w:top w:val="single" w:sz="4" w:space="0" w:color="auto"/>
              <w:left w:val="single" w:sz="4" w:space="0" w:color="auto"/>
              <w:bottom w:val="single" w:sz="4" w:space="0" w:color="auto"/>
              <w:right w:val="single" w:sz="4" w:space="0" w:color="auto"/>
            </w:tcBorders>
          </w:tcPr>
          <w:p w:rsidR="00CD3B3A" w:rsidRPr="00972D36" w:rsidRDefault="00CD3B3A" w:rsidP="00CD3B3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72D36">
              <w:rPr>
                <w:rFonts w:ascii="Times New Roman" w:eastAsia="Times New Roman" w:hAnsi="Times New Roman" w:cs="Times New Roman"/>
                <w:sz w:val="24"/>
                <w:szCs w:val="24"/>
                <w:lang w:eastAsia="ru-RU"/>
              </w:rPr>
              <w:t>4</w:t>
            </w:r>
          </w:p>
        </w:tc>
      </w:tr>
      <w:tr w:rsidR="00CD3B3A" w:rsidRPr="00972D36" w:rsidTr="00942895">
        <w:tc>
          <w:tcPr>
            <w:tcW w:w="567" w:type="dxa"/>
            <w:tcBorders>
              <w:top w:val="single" w:sz="4" w:space="0" w:color="auto"/>
              <w:left w:val="single" w:sz="4" w:space="0" w:color="auto"/>
              <w:bottom w:val="single" w:sz="4" w:space="0" w:color="auto"/>
              <w:right w:val="single" w:sz="4" w:space="0" w:color="auto"/>
            </w:tcBorders>
          </w:tcPr>
          <w:p w:rsidR="00CD3B3A" w:rsidRPr="00972D36" w:rsidRDefault="00CD3B3A" w:rsidP="00CD3B3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72D36">
              <w:rPr>
                <w:rFonts w:ascii="Times New Roman" w:eastAsia="Times New Roman" w:hAnsi="Times New Roman" w:cs="Times New Roman"/>
                <w:sz w:val="24"/>
                <w:szCs w:val="24"/>
                <w:lang w:eastAsia="ru-RU"/>
              </w:rPr>
              <w:t>1</w:t>
            </w:r>
          </w:p>
        </w:tc>
        <w:tc>
          <w:tcPr>
            <w:tcW w:w="4678" w:type="dxa"/>
            <w:tcBorders>
              <w:top w:val="single" w:sz="4" w:space="0" w:color="auto"/>
              <w:left w:val="single" w:sz="4" w:space="0" w:color="auto"/>
              <w:bottom w:val="single" w:sz="4" w:space="0" w:color="auto"/>
              <w:right w:val="single" w:sz="4" w:space="0" w:color="auto"/>
            </w:tcBorders>
          </w:tcPr>
          <w:p w:rsidR="00CD3B3A" w:rsidRPr="00972D36" w:rsidRDefault="00CD3B3A" w:rsidP="00CD3B3A">
            <w:pPr>
              <w:autoSpaceDE w:val="0"/>
              <w:autoSpaceDN w:val="0"/>
              <w:adjustRightInd w:val="0"/>
              <w:spacing w:after="0" w:line="240" w:lineRule="auto"/>
              <w:rPr>
                <w:rFonts w:ascii="Times New Roman" w:eastAsia="Times New Roman" w:hAnsi="Times New Roman" w:cs="Times New Roman"/>
                <w:sz w:val="24"/>
                <w:szCs w:val="24"/>
                <w:lang w:eastAsia="ru-RU"/>
              </w:rPr>
            </w:pPr>
            <w:r w:rsidRPr="00972D36">
              <w:rPr>
                <w:rFonts w:ascii="Times New Roman" w:eastAsia="Times New Roman" w:hAnsi="Times New Roman" w:cs="Times New Roman"/>
                <w:sz w:val="24"/>
                <w:szCs w:val="24"/>
                <w:lang w:eastAsia="ru-RU"/>
              </w:rPr>
              <w:t>Показатели доступности</w:t>
            </w:r>
          </w:p>
        </w:tc>
        <w:tc>
          <w:tcPr>
            <w:tcW w:w="1615" w:type="dxa"/>
            <w:tcBorders>
              <w:top w:val="single" w:sz="4" w:space="0" w:color="auto"/>
              <w:left w:val="single" w:sz="4" w:space="0" w:color="auto"/>
              <w:bottom w:val="single" w:sz="4" w:space="0" w:color="auto"/>
              <w:right w:val="single" w:sz="4" w:space="0" w:color="auto"/>
            </w:tcBorders>
          </w:tcPr>
          <w:p w:rsidR="00CD3B3A" w:rsidRPr="00972D36" w:rsidRDefault="00CD3B3A" w:rsidP="00CD3B3A">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778" w:type="dxa"/>
            <w:tcBorders>
              <w:top w:val="single" w:sz="4" w:space="0" w:color="auto"/>
              <w:left w:val="single" w:sz="4" w:space="0" w:color="auto"/>
              <w:bottom w:val="single" w:sz="4" w:space="0" w:color="auto"/>
              <w:right w:val="single" w:sz="4" w:space="0" w:color="auto"/>
            </w:tcBorders>
          </w:tcPr>
          <w:p w:rsidR="00CD3B3A" w:rsidRPr="00972D36" w:rsidRDefault="00CD3B3A" w:rsidP="00CD3B3A">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CD3B3A" w:rsidRPr="00972D36" w:rsidTr="00942895">
        <w:tc>
          <w:tcPr>
            <w:tcW w:w="567" w:type="dxa"/>
            <w:tcBorders>
              <w:top w:val="single" w:sz="4" w:space="0" w:color="auto"/>
              <w:left w:val="single" w:sz="4" w:space="0" w:color="auto"/>
              <w:bottom w:val="single" w:sz="4" w:space="0" w:color="auto"/>
              <w:right w:val="single" w:sz="4" w:space="0" w:color="auto"/>
            </w:tcBorders>
          </w:tcPr>
          <w:p w:rsidR="00CD3B3A" w:rsidRPr="00972D36" w:rsidRDefault="00CD3B3A" w:rsidP="00CD3B3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72D36">
              <w:rPr>
                <w:rFonts w:ascii="Times New Roman" w:eastAsia="Times New Roman" w:hAnsi="Times New Roman" w:cs="Times New Roman"/>
                <w:sz w:val="24"/>
                <w:szCs w:val="24"/>
                <w:lang w:eastAsia="ru-RU"/>
              </w:rPr>
              <w:t>1.1</w:t>
            </w:r>
          </w:p>
        </w:tc>
        <w:tc>
          <w:tcPr>
            <w:tcW w:w="4678" w:type="dxa"/>
            <w:tcBorders>
              <w:top w:val="single" w:sz="4" w:space="0" w:color="auto"/>
              <w:left w:val="single" w:sz="4" w:space="0" w:color="auto"/>
              <w:bottom w:val="single" w:sz="4" w:space="0" w:color="auto"/>
              <w:right w:val="single" w:sz="4" w:space="0" w:color="auto"/>
            </w:tcBorders>
          </w:tcPr>
          <w:p w:rsidR="00942895" w:rsidRPr="00972D36" w:rsidRDefault="006139F6" w:rsidP="00942895">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в</w:t>
            </w:r>
            <w:r w:rsidR="00CD3B3A" w:rsidRPr="00972D36">
              <w:rPr>
                <w:rFonts w:ascii="Times New Roman" w:eastAsia="Times New Roman" w:hAnsi="Times New Roman" w:cs="Times New Roman"/>
                <w:sz w:val="24"/>
                <w:szCs w:val="24"/>
                <w:lang w:eastAsia="ru-RU"/>
              </w:rPr>
              <w:t>озможност</w:t>
            </w:r>
            <w:r w:rsidR="00942895">
              <w:rPr>
                <w:rFonts w:ascii="Times New Roman" w:eastAsia="Times New Roman" w:hAnsi="Times New Roman" w:cs="Times New Roman"/>
                <w:sz w:val="24"/>
                <w:szCs w:val="24"/>
                <w:lang w:eastAsia="ru-RU"/>
              </w:rPr>
              <w:t xml:space="preserve">и получения информации о порядке и сроках </w:t>
            </w:r>
            <w:r w:rsidR="00942895">
              <w:rPr>
                <w:rFonts w:ascii="Times New Roman" w:eastAsia="Times New Roman" w:hAnsi="Times New Roman" w:cs="Times New Roman"/>
                <w:sz w:val="24"/>
                <w:szCs w:val="24"/>
                <w:lang w:eastAsia="ru-RU"/>
              </w:rPr>
              <w:lastRenderedPageBreak/>
              <w:t>предоставления муниципальной услуги, о порядке обжалования решений и действий (бездействий) должностны</w:t>
            </w:r>
            <w:r w:rsidR="00412DB6">
              <w:rPr>
                <w:rFonts w:ascii="Times New Roman" w:eastAsia="Times New Roman" w:hAnsi="Times New Roman" w:cs="Times New Roman"/>
                <w:sz w:val="24"/>
                <w:szCs w:val="24"/>
                <w:lang w:eastAsia="ru-RU"/>
              </w:rPr>
              <w:t>х лиц Комитета по телефону и посредство</w:t>
            </w:r>
            <w:r w:rsidR="00942895">
              <w:rPr>
                <w:rFonts w:ascii="Times New Roman" w:eastAsia="Times New Roman" w:hAnsi="Times New Roman" w:cs="Times New Roman"/>
                <w:sz w:val="24"/>
                <w:szCs w:val="24"/>
                <w:lang w:eastAsia="ru-RU"/>
              </w:rPr>
              <w:t>м использования информационно-коммуникационных технологий</w:t>
            </w:r>
          </w:p>
          <w:p w:rsidR="00CD3B3A" w:rsidRPr="00972D36" w:rsidRDefault="00CD3B3A" w:rsidP="00A44C87">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615" w:type="dxa"/>
            <w:tcBorders>
              <w:top w:val="single" w:sz="4" w:space="0" w:color="auto"/>
              <w:left w:val="single" w:sz="4" w:space="0" w:color="auto"/>
              <w:bottom w:val="single" w:sz="4" w:space="0" w:color="auto"/>
              <w:right w:val="single" w:sz="4" w:space="0" w:color="auto"/>
            </w:tcBorders>
          </w:tcPr>
          <w:p w:rsidR="007940E0" w:rsidRDefault="007940E0" w:rsidP="00CD3B3A">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7940E0" w:rsidRDefault="007940E0" w:rsidP="00CD3B3A">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7940E0" w:rsidRDefault="007940E0" w:rsidP="00CD3B3A">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CD3B3A" w:rsidRPr="00972D36" w:rsidRDefault="00CD3B3A" w:rsidP="00CD3B3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72D36">
              <w:rPr>
                <w:rFonts w:ascii="Times New Roman" w:eastAsia="Times New Roman" w:hAnsi="Times New Roman" w:cs="Times New Roman"/>
                <w:sz w:val="24"/>
                <w:szCs w:val="24"/>
                <w:lang w:eastAsia="ru-RU"/>
              </w:rPr>
              <w:t>да/нет</w:t>
            </w:r>
          </w:p>
        </w:tc>
        <w:tc>
          <w:tcPr>
            <w:tcW w:w="2778" w:type="dxa"/>
            <w:tcBorders>
              <w:top w:val="single" w:sz="4" w:space="0" w:color="auto"/>
              <w:left w:val="single" w:sz="4" w:space="0" w:color="auto"/>
              <w:bottom w:val="single" w:sz="4" w:space="0" w:color="auto"/>
              <w:right w:val="single" w:sz="4" w:space="0" w:color="auto"/>
            </w:tcBorders>
          </w:tcPr>
          <w:p w:rsidR="003B3D6A" w:rsidRDefault="003B3D6A" w:rsidP="00CD3B3A">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3B3D6A" w:rsidRDefault="003B3D6A" w:rsidP="00CD3B3A">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CD3B3A" w:rsidRPr="00972D36" w:rsidRDefault="00942895" w:rsidP="00CD3B3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да</w:t>
            </w:r>
          </w:p>
        </w:tc>
      </w:tr>
      <w:tr w:rsidR="00CD3B3A" w:rsidRPr="00972D36" w:rsidTr="00942895">
        <w:tc>
          <w:tcPr>
            <w:tcW w:w="567" w:type="dxa"/>
            <w:tcBorders>
              <w:top w:val="single" w:sz="4" w:space="0" w:color="auto"/>
              <w:left w:val="single" w:sz="4" w:space="0" w:color="auto"/>
              <w:bottom w:val="single" w:sz="4" w:space="0" w:color="auto"/>
              <w:right w:val="single" w:sz="4" w:space="0" w:color="auto"/>
            </w:tcBorders>
          </w:tcPr>
          <w:p w:rsidR="00CD3B3A" w:rsidRPr="00972D36" w:rsidRDefault="00CD3B3A" w:rsidP="00CD3B3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72D36">
              <w:rPr>
                <w:rFonts w:ascii="Times New Roman" w:eastAsia="Times New Roman" w:hAnsi="Times New Roman" w:cs="Times New Roman"/>
                <w:sz w:val="24"/>
                <w:szCs w:val="24"/>
                <w:lang w:eastAsia="ru-RU"/>
              </w:rPr>
              <w:lastRenderedPageBreak/>
              <w:t>1.2</w:t>
            </w:r>
          </w:p>
        </w:tc>
        <w:tc>
          <w:tcPr>
            <w:tcW w:w="4678" w:type="dxa"/>
            <w:tcBorders>
              <w:top w:val="single" w:sz="4" w:space="0" w:color="auto"/>
              <w:left w:val="single" w:sz="4" w:space="0" w:color="auto"/>
              <w:bottom w:val="single" w:sz="4" w:space="0" w:color="auto"/>
              <w:right w:val="single" w:sz="4" w:space="0" w:color="auto"/>
            </w:tcBorders>
          </w:tcPr>
          <w:p w:rsidR="00CD3B3A" w:rsidRPr="00972D36" w:rsidRDefault="00CD3B3A" w:rsidP="00767212">
            <w:pPr>
              <w:autoSpaceDE w:val="0"/>
              <w:autoSpaceDN w:val="0"/>
              <w:adjustRightInd w:val="0"/>
              <w:spacing w:after="0" w:line="240" w:lineRule="auto"/>
              <w:rPr>
                <w:rFonts w:ascii="Times New Roman" w:eastAsia="Times New Roman" w:hAnsi="Times New Roman" w:cs="Times New Roman"/>
                <w:sz w:val="24"/>
                <w:szCs w:val="24"/>
                <w:lang w:eastAsia="ru-RU"/>
              </w:rPr>
            </w:pPr>
            <w:r w:rsidRPr="00972D36">
              <w:rPr>
                <w:rFonts w:ascii="Times New Roman" w:eastAsia="Times New Roman" w:hAnsi="Times New Roman" w:cs="Times New Roman"/>
                <w:sz w:val="24"/>
                <w:szCs w:val="24"/>
                <w:lang w:eastAsia="ru-RU"/>
              </w:rPr>
              <w:t xml:space="preserve">Время ожидания в очереди при подаче </w:t>
            </w:r>
            <w:r w:rsidR="00767212">
              <w:rPr>
                <w:rFonts w:ascii="Times New Roman" w:eastAsia="Times New Roman" w:hAnsi="Times New Roman" w:cs="Times New Roman"/>
                <w:sz w:val="24"/>
                <w:szCs w:val="24"/>
                <w:lang w:eastAsia="ru-RU"/>
              </w:rPr>
              <w:t>запроса</w:t>
            </w:r>
          </w:p>
        </w:tc>
        <w:tc>
          <w:tcPr>
            <w:tcW w:w="1615" w:type="dxa"/>
            <w:tcBorders>
              <w:top w:val="single" w:sz="4" w:space="0" w:color="auto"/>
              <w:left w:val="single" w:sz="4" w:space="0" w:color="auto"/>
              <w:bottom w:val="single" w:sz="4" w:space="0" w:color="auto"/>
              <w:right w:val="single" w:sz="4" w:space="0" w:color="auto"/>
            </w:tcBorders>
          </w:tcPr>
          <w:p w:rsidR="00CD3B3A" w:rsidRPr="00972D36" w:rsidRDefault="00CD3B3A" w:rsidP="00CD3B3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72D36">
              <w:rPr>
                <w:rFonts w:ascii="Times New Roman" w:eastAsia="Times New Roman" w:hAnsi="Times New Roman" w:cs="Times New Roman"/>
                <w:sz w:val="24"/>
                <w:szCs w:val="24"/>
                <w:lang w:eastAsia="ru-RU"/>
              </w:rPr>
              <w:t>минут</w:t>
            </w:r>
          </w:p>
        </w:tc>
        <w:tc>
          <w:tcPr>
            <w:tcW w:w="2778" w:type="dxa"/>
            <w:tcBorders>
              <w:top w:val="single" w:sz="4" w:space="0" w:color="auto"/>
              <w:left w:val="single" w:sz="4" w:space="0" w:color="auto"/>
              <w:bottom w:val="single" w:sz="4" w:space="0" w:color="auto"/>
              <w:right w:val="single" w:sz="4" w:space="0" w:color="auto"/>
            </w:tcBorders>
          </w:tcPr>
          <w:p w:rsidR="00CD3B3A" w:rsidRPr="00972D36" w:rsidRDefault="00CD3B3A" w:rsidP="00CD3B3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72D36">
              <w:rPr>
                <w:rFonts w:ascii="Times New Roman" w:eastAsia="Times New Roman" w:hAnsi="Times New Roman" w:cs="Times New Roman"/>
                <w:sz w:val="24"/>
                <w:szCs w:val="24"/>
                <w:lang w:eastAsia="ru-RU"/>
              </w:rPr>
              <w:t xml:space="preserve">не более 15 </w:t>
            </w:r>
          </w:p>
        </w:tc>
      </w:tr>
      <w:tr w:rsidR="00CD3B3A" w:rsidRPr="00972D36" w:rsidTr="00942895">
        <w:tc>
          <w:tcPr>
            <w:tcW w:w="567" w:type="dxa"/>
            <w:tcBorders>
              <w:top w:val="single" w:sz="4" w:space="0" w:color="auto"/>
              <w:left w:val="single" w:sz="4" w:space="0" w:color="auto"/>
              <w:bottom w:val="single" w:sz="4" w:space="0" w:color="auto"/>
              <w:right w:val="single" w:sz="4" w:space="0" w:color="auto"/>
            </w:tcBorders>
          </w:tcPr>
          <w:p w:rsidR="00CD3B3A" w:rsidRPr="00972D36" w:rsidRDefault="00CD3B3A" w:rsidP="00CD3B3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72D36">
              <w:rPr>
                <w:rFonts w:ascii="Times New Roman" w:eastAsia="Times New Roman" w:hAnsi="Times New Roman" w:cs="Times New Roman"/>
                <w:sz w:val="24"/>
                <w:szCs w:val="24"/>
                <w:lang w:eastAsia="ru-RU"/>
              </w:rPr>
              <w:t>2</w:t>
            </w:r>
          </w:p>
        </w:tc>
        <w:tc>
          <w:tcPr>
            <w:tcW w:w="4678" w:type="dxa"/>
            <w:tcBorders>
              <w:top w:val="single" w:sz="4" w:space="0" w:color="auto"/>
              <w:left w:val="single" w:sz="4" w:space="0" w:color="auto"/>
              <w:bottom w:val="single" w:sz="4" w:space="0" w:color="auto"/>
              <w:right w:val="single" w:sz="4" w:space="0" w:color="auto"/>
            </w:tcBorders>
          </w:tcPr>
          <w:p w:rsidR="00CD3B3A" w:rsidRPr="00972D36" w:rsidRDefault="00CD3B3A" w:rsidP="00CD3B3A">
            <w:pPr>
              <w:autoSpaceDE w:val="0"/>
              <w:autoSpaceDN w:val="0"/>
              <w:adjustRightInd w:val="0"/>
              <w:spacing w:after="0" w:line="240" w:lineRule="auto"/>
              <w:rPr>
                <w:rFonts w:ascii="Times New Roman" w:eastAsia="Times New Roman" w:hAnsi="Times New Roman" w:cs="Times New Roman"/>
                <w:sz w:val="24"/>
                <w:szCs w:val="24"/>
                <w:lang w:eastAsia="ru-RU"/>
              </w:rPr>
            </w:pPr>
            <w:r w:rsidRPr="00972D36">
              <w:rPr>
                <w:rFonts w:ascii="Times New Roman" w:eastAsia="Times New Roman" w:hAnsi="Times New Roman" w:cs="Times New Roman"/>
                <w:sz w:val="24"/>
                <w:szCs w:val="24"/>
                <w:lang w:eastAsia="ru-RU"/>
              </w:rPr>
              <w:t>Показатели качества</w:t>
            </w:r>
          </w:p>
        </w:tc>
        <w:tc>
          <w:tcPr>
            <w:tcW w:w="1615" w:type="dxa"/>
            <w:tcBorders>
              <w:top w:val="single" w:sz="4" w:space="0" w:color="auto"/>
              <w:left w:val="single" w:sz="4" w:space="0" w:color="auto"/>
              <w:bottom w:val="single" w:sz="4" w:space="0" w:color="auto"/>
              <w:right w:val="single" w:sz="4" w:space="0" w:color="auto"/>
            </w:tcBorders>
          </w:tcPr>
          <w:p w:rsidR="00CD3B3A" w:rsidRPr="00972D36" w:rsidRDefault="00CD3B3A" w:rsidP="00CD3B3A">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778" w:type="dxa"/>
            <w:tcBorders>
              <w:top w:val="single" w:sz="4" w:space="0" w:color="auto"/>
              <w:left w:val="single" w:sz="4" w:space="0" w:color="auto"/>
              <w:bottom w:val="single" w:sz="4" w:space="0" w:color="auto"/>
              <w:right w:val="single" w:sz="4" w:space="0" w:color="auto"/>
            </w:tcBorders>
          </w:tcPr>
          <w:p w:rsidR="00CD3B3A" w:rsidRPr="00972D36" w:rsidRDefault="00CD3B3A" w:rsidP="00CD3B3A">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CD3B3A" w:rsidRPr="00972D36" w:rsidTr="00942895">
        <w:trPr>
          <w:trHeight w:val="960"/>
        </w:trPr>
        <w:tc>
          <w:tcPr>
            <w:tcW w:w="567" w:type="dxa"/>
            <w:tcBorders>
              <w:top w:val="single" w:sz="4" w:space="0" w:color="auto"/>
              <w:left w:val="single" w:sz="4" w:space="0" w:color="auto"/>
              <w:bottom w:val="single" w:sz="4" w:space="0" w:color="auto"/>
              <w:right w:val="single" w:sz="4" w:space="0" w:color="auto"/>
            </w:tcBorders>
          </w:tcPr>
          <w:p w:rsidR="00CD3B3A" w:rsidRPr="00972D36" w:rsidRDefault="00CD3B3A" w:rsidP="00CD3B3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72D36">
              <w:rPr>
                <w:rFonts w:ascii="Times New Roman" w:eastAsia="Times New Roman" w:hAnsi="Times New Roman" w:cs="Times New Roman"/>
                <w:sz w:val="24"/>
                <w:szCs w:val="24"/>
                <w:lang w:eastAsia="ru-RU"/>
              </w:rPr>
              <w:t>2.1</w:t>
            </w:r>
          </w:p>
        </w:tc>
        <w:tc>
          <w:tcPr>
            <w:tcW w:w="4678" w:type="dxa"/>
            <w:tcBorders>
              <w:top w:val="single" w:sz="4" w:space="0" w:color="auto"/>
              <w:left w:val="single" w:sz="4" w:space="0" w:color="auto"/>
              <w:bottom w:val="single" w:sz="4" w:space="0" w:color="auto"/>
              <w:right w:val="single" w:sz="4" w:space="0" w:color="auto"/>
            </w:tcBorders>
          </w:tcPr>
          <w:p w:rsidR="00CD3B3A" w:rsidRPr="00972D36" w:rsidRDefault="00CD3B3A" w:rsidP="00CD3B3A">
            <w:pPr>
              <w:autoSpaceDE w:val="0"/>
              <w:autoSpaceDN w:val="0"/>
              <w:adjustRightInd w:val="0"/>
              <w:spacing w:after="0" w:line="240" w:lineRule="auto"/>
              <w:rPr>
                <w:rFonts w:ascii="Times New Roman" w:eastAsia="Times New Roman" w:hAnsi="Times New Roman" w:cs="Times New Roman"/>
                <w:sz w:val="24"/>
                <w:szCs w:val="24"/>
                <w:lang w:eastAsia="ru-RU"/>
              </w:rPr>
            </w:pPr>
            <w:r w:rsidRPr="00972D36">
              <w:rPr>
                <w:rFonts w:ascii="Times New Roman" w:eastAsia="Times New Roman" w:hAnsi="Times New Roman" w:cs="Times New Roman"/>
                <w:sz w:val="24"/>
                <w:szCs w:val="24"/>
                <w:lang w:eastAsia="ru-RU"/>
              </w:rPr>
              <w:t>Количество взаимодействий заявителя с должностными лицами при предоставлении муниципальной услуги</w:t>
            </w:r>
          </w:p>
        </w:tc>
        <w:tc>
          <w:tcPr>
            <w:tcW w:w="1615" w:type="dxa"/>
            <w:tcBorders>
              <w:top w:val="single" w:sz="4" w:space="0" w:color="auto"/>
              <w:left w:val="single" w:sz="4" w:space="0" w:color="auto"/>
              <w:bottom w:val="single" w:sz="4" w:space="0" w:color="auto"/>
              <w:right w:val="single" w:sz="4" w:space="0" w:color="auto"/>
            </w:tcBorders>
          </w:tcPr>
          <w:p w:rsidR="00CD3B3A" w:rsidRPr="00972D36" w:rsidRDefault="00CD3B3A" w:rsidP="00CD3B3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72D36">
              <w:rPr>
                <w:rFonts w:ascii="Times New Roman" w:eastAsia="Times New Roman" w:hAnsi="Times New Roman" w:cs="Times New Roman"/>
                <w:sz w:val="24"/>
                <w:szCs w:val="24"/>
                <w:lang w:eastAsia="ru-RU"/>
              </w:rPr>
              <w:t>раз</w:t>
            </w:r>
          </w:p>
        </w:tc>
        <w:tc>
          <w:tcPr>
            <w:tcW w:w="2778" w:type="dxa"/>
            <w:tcBorders>
              <w:top w:val="single" w:sz="4" w:space="0" w:color="auto"/>
              <w:left w:val="single" w:sz="4" w:space="0" w:color="auto"/>
              <w:bottom w:val="single" w:sz="4" w:space="0" w:color="auto"/>
              <w:right w:val="single" w:sz="4" w:space="0" w:color="auto"/>
            </w:tcBorders>
          </w:tcPr>
          <w:p w:rsidR="00CD3B3A" w:rsidRPr="00972D36" w:rsidRDefault="00CD3B3A" w:rsidP="0005761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72D36">
              <w:rPr>
                <w:rFonts w:ascii="Times New Roman" w:eastAsia="Times New Roman" w:hAnsi="Times New Roman" w:cs="Times New Roman"/>
                <w:sz w:val="24"/>
                <w:szCs w:val="24"/>
                <w:lang w:eastAsia="ru-RU"/>
              </w:rPr>
              <w:t xml:space="preserve">не более </w:t>
            </w:r>
            <w:r w:rsidR="0005761A">
              <w:rPr>
                <w:rFonts w:ascii="Times New Roman" w:eastAsia="Times New Roman" w:hAnsi="Times New Roman" w:cs="Times New Roman"/>
                <w:sz w:val="24"/>
                <w:szCs w:val="24"/>
                <w:lang w:eastAsia="ru-RU"/>
              </w:rPr>
              <w:t>3</w:t>
            </w:r>
            <w:r w:rsidRPr="00972D36">
              <w:rPr>
                <w:rFonts w:ascii="Times New Roman" w:eastAsia="Times New Roman" w:hAnsi="Times New Roman" w:cs="Times New Roman"/>
                <w:sz w:val="24"/>
                <w:szCs w:val="24"/>
                <w:lang w:eastAsia="ru-RU"/>
              </w:rPr>
              <w:t xml:space="preserve"> </w:t>
            </w:r>
          </w:p>
        </w:tc>
      </w:tr>
      <w:tr w:rsidR="00CD3B3A" w:rsidRPr="00972D36" w:rsidTr="00942895">
        <w:trPr>
          <w:trHeight w:val="1260"/>
        </w:trPr>
        <w:tc>
          <w:tcPr>
            <w:tcW w:w="567" w:type="dxa"/>
            <w:tcBorders>
              <w:top w:val="single" w:sz="4" w:space="0" w:color="auto"/>
              <w:left w:val="single" w:sz="4" w:space="0" w:color="auto"/>
              <w:bottom w:val="single" w:sz="4" w:space="0" w:color="auto"/>
              <w:right w:val="single" w:sz="4" w:space="0" w:color="auto"/>
            </w:tcBorders>
          </w:tcPr>
          <w:p w:rsidR="00854674" w:rsidRDefault="00854674" w:rsidP="00CD3B3A">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854674" w:rsidRDefault="00854674" w:rsidP="00CD3B3A">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CD3B3A" w:rsidRPr="00972D36" w:rsidRDefault="00CD3B3A" w:rsidP="00CD3B3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72D36">
              <w:rPr>
                <w:rFonts w:ascii="Times New Roman" w:eastAsia="Times New Roman" w:hAnsi="Times New Roman" w:cs="Times New Roman"/>
                <w:sz w:val="24"/>
                <w:szCs w:val="24"/>
                <w:lang w:eastAsia="ru-RU"/>
              </w:rPr>
              <w:t>2.2</w:t>
            </w:r>
          </w:p>
        </w:tc>
        <w:tc>
          <w:tcPr>
            <w:tcW w:w="4678" w:type="dxa"/>
            <w:tcBorders>
              <w:top w:val="single" w:sz="4" w:space="0" w:color="auto"/>
              <w:left w:val="single" w:sz="4" w:space="0" w:color="auto"/>
              <w:bottom w:val="single" w:sz="4" w:space="0" w:color="auto"/>
              <w:right w:val="single" w:sz="4" w:space="0" w:color="auto"/>
            </w:tcBorders>
          </w:tcPr>
          <w:p w:rsidR="00CD3B3A" w:rsidRPr="00972D36" w:rsidRDefault="00CD3B3A" w:rsidP="00CD3B3A">
            <w:pPr>
              <w:autoSpaceDE w:val="0"/>
              <w:autoSpaceDN w:val="0"/>
              <w:adjustRightInd w:val="0"/>
              <w:spacing w:after="0" w:line="240" w:lineRule="auto"/>
              <w:rPr>
                <w:rFonts w:ascii="Times New Roman" w:eastAsia="Times New Roman" w:hAnsi="Times New Roman" w:cs="Times New Roman"/>
                <w:sz w:val="24"/>
                <w:szCs w:val="24"/>
                <w:lang w:eastAsia="ru-RU"/>
              </w:rPr>
            </w:pPr>
            <w:r w:rsidRPr="00972D36">
              <w:rPr>
                <w:rFonts w:ascii="Times New Roman" w:eastAsia="Times New Roman" w:hAnsi="Times New Roman" w:cs="Times New Roman"/>
                <w:sz w:val="24"/>
                <w:szCs w:val="24"/>
                <w:lang w:eastAsia="ru-RU"/>
              </w:rPr>
              <w:t>Продолжительность взаимодействия заявителя с должностными лицами при предоставлении муниципальной услуги</w:t>
            </w:r>
          </w:p>
        </w:tc>
        <w:tc>
          <w:tcPr>
            <w:tcW w:w="1615" w:type="dxa"/>
            <w:tcBorders>
              <w:top w:val="single" w:sz="4" w:space="0" w:color="auto"/>
              <w:left w:val="single" w:sz="4" w:space="0" w:color="auto"/>
              <w:bottom w:val="single" w:sz="4" w:space="0" w:color="auto"/>
              <w:right w:val="single" w:sz="4" w:space="0" w:color="auto"/>
            </w:tcBorders>
          </w:tcPr>
          <w:p w:rsidR="00CD3B3A" w:rsidRPr="00972D36" w:rsidRDefault="00CD3B3A" w:rsidP="00CD3B3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72D36">
              <w:rPr>
                <w:rFonts w:ascii="Times New Roman" w:eastAsia="Times New Roman" w:hAnsi="Times New Roman" w:cs="Times New Roman"/>
                <w:sz w:val="24"/>
                <w:szCs w:val="24"/>
                <w:lang w:eastAsia="ru-RU"/>
              </w:rPr>
              <w:t>минут</w:t>
            </w:r>
          </w:p>
        </w:tc>
        <w:tc>
          <w:tcPr>
            <w:tcW w:w="2778" w:type="dxa"/>
            <w:tcBorders>
              <w:top w:val="single" w:sz="4" w:space="0" w:color="auto"/>
              <w:left w:val="single" w:sz="4" w:space="0" w:color="auto"/>
              <w:bottom w:val="single" w:sz="4" w:space="0" w:color="auto"/>
              <w:right w:val="single" w:sz="4" w:space="0" w:color="auto"/>
            </w:tcBorders>
          </w:tcPr>
          <w:p w:rsidR="00CD3B3A" w:rsidRPr="00972D36" w:rsidRDefault="00CD3B3A" w:rsidP="00CD3B3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72D36">
              <w:rPr>
                <w:rFonts w:ascii="Times New Roman" w:eastAsia="Times New Roman" w:hAnsi="Times New Roman" w:cs="Times New Roman"/>
                <w:sz w:val="24"/>
                <w:szCs w:val="24"/>
                <w:lang w:eastAsia="ru-RU"/>
              </w:rPr>
              <w:t xml:space="preserve">не более 30 </w:t>
            </w:r>
          </w:p>
        </w:tc>
      </w:tr>
      <w:tr w:rsidR="002E52B2" w:rsidRPr="00972D36" w:rsidTr="00942895">
        <w:trPr>
          <w:trHeight w:val="1260"/>
        </w:trPr>
        <w:tc>
          <w:tcPr>
            <w:tcW w:w="567" w:type="dxa"/>
            <w:tcBorders>
              <w:top w:val="single" w:sz="4" w:space="0" w:color="auto"/>
              <w:left w:val="single" w:sz="4" w:space="0" w:color="auto"/>
              <w:bottom w:val="single" w:sz="4" w:space="0" w:color="auto"/>
              <w:right w:val="single" w:sz="4" w:space="0" w:color="auto"/>
            </w:tcBorders>
          </w:tcPr>
          <w:p w:rsidR="002E52B2" w:rsidRDefault="002E52B2" w:rsidP="00CD3B3A">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2E52B2" w:rsidRDefault="002E52B2" w:rsidP="00CD3B3A">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2E52B2" w:rsidRPr="00972D36" w:rsidRDefault="002E52B2" w:rsidP="00CD3B3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4678" w:type="dxa"/>
            <w:tcBorders>
              <w:top w:val="single" w:sz="4" w:space="0" w:color="auto"/>
              <w:left w:val="single" w:sz="4" w:space="0" w:color="auto"/>
              <w:bottom w:val="single" w:sz="4" w:space="0" w:color="auto"/>
              <w:right w:val="single" w:sz="4" w:space="0" w:color="auto"/>
            </w:tcBorders>
          </w:tcPr>
          <w:p w:rsidR="002E52B2" w:rsidRPr="002E52B2" w:rsidRDefault="002E52B2" w:rsidP="002E52B2">
            <w:pPr>
              <w:rPr>
                <w:rFonts w:ascii="Times New Roman" w:hAnsi="Times New Roman" w:cs="Times New Roman"/>
                <w:sz w:val="24"/>
                <w:szCs w:val="24"/>
              </w:rPr>
            </w:pPr>
            <w:r w:rsidRPr="002E52B2">
              <w:rPr>
                <w:rFonts w:ascii="Times New Roman" w:hAnsi="Times New Roman" w:cs="Times New Roman"/>
                <w:sz w:val="24"/>
                <w:szCs w:val="24"/>
              </w:rPr>
              <w:t>Возможность получения муниципальной услуги в многофункциональном центре предоставления государственных и муниципальных услуг</w:t>
            </w:r>
          </w:p>
        </w:tc>
        <w:tc>
          <w:tcPr>
            <w:tcW w:w="1615" w:type="dxa"/>
            <w:tcBorders>
              <w:top w:val="single" w:sz="4" w:space="0" w:color="auto"/>
              <w:left w:val="single" w:sz="4" w:space="0" w:color="auto"/>
              <w:bottom w:val="single" w:sz="4" w:space="0" w:color="auto"/>
              <w:right w:val="single" w:sz="4" w:space="0" w:color="auto"/>
            </w:tcBorders>
          </w:tcPr>
          <w:p w:rsidR="002E52B2" w:rsidRPr="002E52B2" w:rsidRDefault="002E52B2" w:rsidP="002E52B2">
            <w:pPr>
              <w:jc w:val="center"/>
              <w:rPr>
                <w:rFonts w:ascii="Times New Roman" w:hAnsi="Times New Roman" w:cs="Times New Roman"/>
                <w:sz w:val="24"/>
                <w:szCs w:val="24"/>
              </w:rPr>
            </w:pPr>
            <w:r w:rsidRPr="002E52B2">
              <w:rPr>
                <w:rFonts w:ascii="Times New Roman" w:hAnsi="Times New Roman" w:cs="Times New Roman"/>
                <w:sz w:val="24"/>
                <w:szCs w:val="24"/>
              </w:rPr>
              <w:t>да/нет</w:t>
            </w:r>
          </w:p>
        </w:tc>
        <w:tc>
          <w:tcPr>
            <w:tcW w:w="2778" w:type="dxa"/>
            <w:tcBorders>
              <w:top w:val="single" w:sz="4" w:space="0" w:color="auto"/>
              <w:left w:val="single" w:sz="4" w:space="0" w:color="auto"/>
              <w:bottom w:val="single" w:sz="4" w:space="0" w:color="auto"/>
              <w:right w:val="single" w:sz="4" w:space="0" w:color="auto"/>
            </w:tcBorders>
          </w:tcPr>
          <w:p w:rsidR="002E52B2" w:rsidRPr="002E52B2" w:rsidRDefault="002E52B2" w:rsidP="002E52B2">
            <w:pPr>
              <w:jc w:val="center"/>
              <w:rPr>
                <w:rFonts w:ascii="Times New Roman" w:hAnsi="Times New Roman" w:cs="Times New Roman"/>
                <w:sz w:val="24"/>
                <w:szCs w:val="24"/>
              </w:rPr>
            </w:pPr>
            <w:r w:rsidRPr="002E52B2">
              <w:rPr>
                <w:rFonts w:ascii="Times New Roman" w:hAnsi="Times New Roman" w:cs="Times New Roman"/>
                <w:sz w:val="24"/>
                <w:szCs w:val="24"/>
              </w:rPr>
              <w:t>да</w:t>
            </w:r>
          </w:p>
        </w:tc>
      </w:tr>
      <w:tr w:rsidR="00CD3B3A" w:rsidRPr="00972D36" w:rsidTr="00942895">
        <w:trPr>
          <w:trHeight w:val="1200"/>
        </w:trPr>
        <w:tc>
          <w:tcPr>
            <w:tcW w:w="567" w:type="dxa"/>
            <w:tcBorders>
              <w:top w:val="single" w:sz="4" w:space="0" w:color="auto"/>
              <w:left w:val="single" w:sz="4" w:space="0" w:color="auto"/>
              <w:bottom w:val="single" w:sz="4" w:space="0" w:color="auto"/>
              <w:right w:val="single" w:sz="4" w:space="0" w:color="auto"/>
            </w:tcBorders>
          </w:tcPr>
          <w:p w:rsidR="002E52B2" w:rsidRDefault="002E52B2" w:rsidP="002E52B2">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2E52B2" w:rsidRDefault="002E52B2" w:rsidP="002E52B2">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CD3B3A" w:rsidRPr="00972D36" w:rsidRDefault="00CD3B3A" w:rsidP="002E52B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72D36">
              <w:rPr>
                <w:rFonts w:ascii="Times New Roman" w:eastAsia="Times New Roman" w:hAnsi="Times New Roman" w:cs="Times New Roman"/>
                <w:sz w:val="24"/>
                <w:szCs w:val="24"/>
                <w:lang w:eastAsia="ru-RU"/>
              </w:rPr>
              <w:t>2.</w:t>
            </w:r>
            <w:r w:rsidR="002E52B2">
              <w:rPr>
                <w:rFonts w:ascii="Times New Roman" w:eastAsia="Times New Roman" w:hAnsi="Times New Roman" w:cs="Times New Roman"/>
                <w:sz w:val="24"/>
                <w:szCs w:val="24"/>
                <w:lang w:eastAsia="ru-RU"/>
              </w:rPr>
              <w:t>4</w:t>
            </w:r>
          </w:p>
        </w:tc>
        <w:tc>
          <w:tcPr>
            <w:tcW w:w="4678" w:type="dxa"/>
            <w:tcBorders>
              <w:top w:val="single" w:sz="4" w:space="0" w:color="auto"/>
              <w:left w:val="single" w:sz="4" w:space="0" w:color="auto"/>
              <w:bottom w:val="single" w:sz="4" w:space="0" w:color="auto"/>
              <w:right w:val="single" w:sz="4" w:space="0" w:color="auto"/>
            </w:tcBorders>
          </w:tcPr>
          <w:p w:rsidR="00CD3B3A" w:rsidRPr="00972D36" w:rsidRDefault="00CD3B3A" w:rsidP="00CD3B3A">
            <w:pPr>
              <w:autoSpaceDE w:val="0"/>
              <w:autoSpaceDN w:val="0"/>
              <w:adjustRightInd w:val="0"/>
              <w:spacing w:after="0" w:line="240" w:lineRule="auto"/>
              <w:rPr>
                <w:rFonts w:ascii="Times New Roman" w:eastAsia="Times New Roman" w:hAnsi="Times New Roman" w:cs="Times New Roman"/>
                <w:sz w:val="24"/>
                <w:szCs w:val="24"/>
                <w:lang w:eastAsia="ru-RU"/>
              </w:rPr>
            </w:pPr>
            <w:r w:rsidRPr="00972D36">
              <w:rPr>
                <w:rFonts w:ascii="Times New Roman" w:eastAsia="Times New Roman" w:hAnsi="Times New Roman" w:cs="Times New Roman"/>
                <w:sz w:val="24"/>
                <w:szCs w:val="24"/>
                <w:lang w:eastAsia="ru-RU"/>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tc>
        <w:tc>
          <w:tcPr>
            <w:tcW w:w="1615" w:type="dxa"/>
            <w:tcBorders>
              <w:top w:val="single" w:sz="4" w:space="0" w:color="auto"/>
              <w:left w:val="single" w:sz="4" w:space="0" w:color="auto"/>
              <w:bottom w:val="single" w:sz="4" w:space="0" w:color="auto"/>
              <w:right w:val="single" w:sz="4" w:space="0" w:color="auto"/>
            </w:tcBorders>
          </w:tcPr>
          <w:p w:rsidR="00CD3B3A" w:rsidRPr="00972D36" w:rsidRDefault="00CD3B3A" w:rsidP="00CD3B3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72D36">
              <w:rPr>
                <w:rFonts w:ascii="Times New Roman" w:eastAsia="Times New Roman" w:hAnsi="Times New Roman" w:cs="Times New Roman"/>
                <w:sz w:val="24"/>
                <w:szCs w:val="24"/>
                <w:lang w:eastAsia="ru-RU"/>
              </w:rPr>
              <w:t>да/нет</w:t>
            </w:r>
          </w:p>
        </w:tc>
        <w:tc>
          <w:tcPr>
            <w:tcW w:w="2778" w:type="dxa"/>
            <w:tcBorders>
              <w:top w:val="single" w:sz="4" w:space="0" w:color="auto"/>
              <w:left w:val="single" w:sz="4" w:space="0" w:color="auto"/>
              <w:bottom w:val="single" w:sz="4" w:space="0" w:color="auto"/>
              <w:right w:val="single" w:sz="4" w:space="0" w:color="auto"/>
            </w:tcBorders>
          </w:tcPr>
          <w:p w:rsidR="00CD3B3A" w:rsidRPr="00972D36" w:rsidRDefault="00CD3B3A" w:rsidP="00CD3B3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72D36">
              <w:rPr>
                <w:rFonts w:ascii="Times New Roman" w:eastAsia="Times New Roman" w:hAnsi="Times New Roman" w:cs="Times New Roman"/>
                <w:sz w:val="24"/>
                <w:szCs w:val="24"/>
                <w:lang w:eastAsia="ru-RU"/>
              </w:rPr>
              <w:t>да</w:t>
            </w:r>
          </w:p>
        </w:tc>
      </w:tr>
      <w:tr w:rsidR="00CD3B3A" w:rsidRPr="00972D36" w:rsidTr="00942895">
        <w:trPr>
          <w:trHeight w:val="762"/>
        </w:trPr>
        <w:tc>
          <w:tcPr>
            <w:tcW w:w="567" w:type="dxa"/>
            <w:tcBorders>
              <w:top w:val="single" w:sz="4" w:space="0" w:color="auto"/>
              <w:left w:val="single" w:sz="4" w:space="0" w:color="auto"/>
              <w:bottom w:val="single" w:sz="4" w:space="0" w:color="auto"/>
              <w:right w:val="single" w:sz="4" w:space="0" w:color="auto"/>
            </w:tcBorders>
          </w:tcPr>
          <w:p w:rsidR="002E52B2" w:rsidRDefault="002E52B2" w:rsidP="002E52B2">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CD3B3A" w:rsidRPr="00972D36" w:rsidRDefault="00CD3B3A" w:rsidP="002E52B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72D36">
              <w:rPr>
                <w:rFonts w:ascii="Times New Roman" w:eastAsia="Times New Roman" w:hAnsi="Times New Roman" w:cs="Times New Roman"/>
                <w:sz w:val="24"/>
                <w:szCs w:val="24"/>
                <w:lang w:eastAsia="ru-RU"/>
              </w:rPr>
              <w:t>2.</w:t>
            </w:r>
            <w:r w:rsidR="002E52B2">
              <w:rPr>
                <w:rFonts w:ascii="Times New Roman" w:eastAsia="Times New Roman" w:hAnsi="Times New Roman" w:cs="Times New Roman"/>
                <w:sz w:val="24"/>
                <w:szCs w:val="24"/>
                <w:lang w:eastAsia="ru-RU"/>
              </w:rPr>
              <w:t>5</w:t>
            </w:r>
          </w:p>
        </w:tc>
        <w:tc>
          <w:tcPr>
            <w:tcW w:w="4678" w:type="dxa"/>
            <w:tcBorders>
              <w:top w:val="single" w:sz="4" w:space="0" w:color="auto"/>
              <w:left w:val="single" w:sz="4" w:space="0" w:color="auto"/>
              <w:bottom w:val="single" w:sz="4" w:space="0" w:color="auto"/>
              <w:right w:val="single" w:sz="4" w:space="0" w:color="auto"/>
            </w:tcBorders>
          </w:tcPr>
          <w:p w:rsidR="00CD3B3A" w:rsidRPr="00972D36" w:rsidRDefault="00CD3B3A" w:rsidP="00CD3B3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72D36">
              <w:rPr>
                <w:rFonts w:ascii="Times New Roman" w:eastAsia="Times New Roman" w:hAnsi="Times New Roman" w:cs="Times New Roman"/>
                <w:sz w:val="24"/>
                <w:szCs w:val="24"/>
                <w:lang w:eastAsia="ru-RU"/>
              </w:rPr>
              <w:t>Количество нарушений сроков предоставления муниципальной услуги</w:t>
            </w:r>
          </w:p>
        </w:tc>
        <w:tc>
          <w:tcPr>
            <w:tcW w:w="1615" w:type="dxa"/>
            <w:tcBorders>
              <w:top w:val="single" w:sz="4" w:space="0" w:color="auto"/>
              <w:left w:val="single" w:sz="4" w:space="0" w:color="auto"/>
              <w:bottom w:val="single" w:sz="4" w:space="0" w:color="auto"/>
              <w:right w:val="single" w:sz="4" w:space="0" w:color="auto"/>
            </w:tcBorders>
          </w:tcPr>
          <w:p w:rsidR="00CD3B3A" w:rsidRPr="00972D36" w:rsidRDefault="00CD3B3A" w:rsidP="00CD3B3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72D36">
              <w:rPr>
                <w:rFonts w:ascii="Times New Roman" w:eastAsia="Times New Roman" w:hAnsi="Times New Roman" w:cs="Times New Roman"/>
                <w:sz w:val="24"/>
                <w:szCs w:val="24"/>
                <w:lang w:eastAsia="ru-RU"/>
              </w:rPr>
              <w:t>проценты</w:t>
            </w:r>
          </w:p>
        </w:tc>
        <w:tc>
          <w:tcPr>
            <w:tcW w:w="2778" w:type="dxa"/>
            <w:tcBorders>
              <w:top w:val="single" w:sz="4" w:space="0" w:color="auto"/>
              <w:left w:val="single" w:sz="4" w:space="0" w:color="auto"/>
              <w:bottom w:val="single" w:sz="4" w:space="0" w:color="auto"/>
              <w:right w:val="single" w:sz="4" w:space="0" w:color="auto"/>
            </w:tcBorders>
          </w:tcPr>
          <w:p w:rsidR="00CD3B3A" w:rsidRPr="00972D36" w:rsidRDefault="00CD3B3A" w:rsidP="00CD3B3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72D36">
              <w:rPr>
                <w:rFonts w:ascii="Times New Roman" w:eastAsia="Times New Roman" w:hAnsi="Times New Roman" w:cs="Times New Roman"/>
                <w:sz w:val="24"/>
                <w:szCs w:val="24"/>
                <w:lang w:eastAsia="ru-RU"/>
              </w:rPr>
              <w:t>0</w:t>
            </w:r>
          </w:p>
        </w:tc>
      </w:tr>
      <w:tr w:rsidR="00CD3B3A" w:rsidRPr="00972D36" w:rsidTr="00942895">
        <w:trPr>
          <w:trHeight w:val="684"/>
        </w:trPr>
        <w:tc>
          <w:tcPr>
            <w:tcW w:w="567" w:type="dxa"/>
            <w:tcBorders>
              <w:top w:val="single" w:sz="4" w:space="0" w:color="auto"/>
              <w:left w:val="single" w:sz="4" w:space="0" w:color="auto"/>
              <w:bottom w:val="single" w:sz="4" w:space="0" w:color="auto"/>
              <w:right w:val="single" w:sz="4" w:space="0" w:color="auto"/>
            </w:tcBorders>
          </w:tcPr>
          <w:p w:rsidR="00CD3B3A" w:rsidRPr="00972D36" w:rsidRDefault="00CD3B3A" w:rsidP="002E52B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72D36">
              <w:rPr>
                <w:rFonts w:ascii="Times New Roman" w:eastAsia="Times New Roman" w:hAnsi="Times New Roman" w:cs="Times New Roman"/>
                <w:sz w:val="24"/>
                <w:szCs w:val="24"/>
                <w:lang w:eastAsia="ru-RU"/>
              </w:rPr>
              <w:t>2.</w:t>
            </w:r>
            <w:r w:rsidR="002E52B2">
              <w:rPr>
                <w:rFonts w:ascii="Times New Roman" w:eastAsia="Times New Roman" w:hAnsi="Times New Roman" w:cs="Times New Roman"/>
                <w:sz w:val="24"/>
                <w:szCs w:val="24"/>
                <w:lang w:eastAsia="ru-RU"/>
              </w:rPr>
              <w:t>6</w:t>
            </w:r>
          </w:p>
        </w:tc>
        <w:tc>
          <w:tcPr>
            <w:tcW w:w="4678" w:type="dxa"/>
            <w:tcBorders>
              <w:top w:val="single" w:sz="4" w:space="0" w:color="auto"/>
              <w:left w:val="single" w:sz="4" w:space="0" w:color="auto"/>
              <w:bottom w:val="single" w:sz="4" w:space="0" w:color="auto"/>
              <w:right w:val="single" w:sz="4" w:space="0" w:color="auto"/>
            </w:tcBorders>
          </w:tcPr>
          <w:p w:rsidR="00CD3B3A" w:rsidRPr="00972D36" w:rsidRDefault="00CD3B3A" w:rsidP="00CD3B3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72D36">
              <w:rPr>
                <w:rFonts w:ascii="Times New Roman" w:eastAsia="Times New Roman" w:hAnsi="Times New Roman" w:cs="Times New Roman"/>
                <w:sz w:val="24"/>
                <w:szCs w:val="24"/>
                <w:lang w:eastAsia="ru-RU"/>
              </w:rPr>
              <w:t>Количество  обоснованных жалоб по предоставлению муниципальной услуги</w:t>
            </w:r>
          </w:p>
          <w:p w:rsidR="00CD3B3A" w:rsidRPr="00972D36" w:rsidRDefault="00CD3B3A" w:rsidP="00CD3B3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tc>
        <w:tc>
          <w:tcPr>
            <w:tcW w:w="1615" w:type="dxa"/>
            <w:tcBorders>
              <w:top w:val="single" w:sz="4" w:space="0" w:color="auto"/>
              <w:left w:val="single" w:sz="4" w:space="0" w:color="auto"/>
              <w:bottom w:val="single" w:sz="4" w:space="0" w:color="auto"/>
              <w:right w:val="single" w:sz="4" w:space="0" w:color="auto"/>
            </w:tcBorders>
          </w:tcPr>
          <w:p w:rsidR="00CD3B3A" w:rsidRPr="00972D36" w:rsidRDefault="00CD3B3A" w:rsidP="00CD3B3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72D36">
              <w:rPr>
                <w:rFonts w:ascii="Times New Roman" w:eastAsia="Times New Roman" w:hAnsi="Times New Roman" w:cs="Times New Roman"/>
                <w:sz w:val="24"/>
                <w:szCs w:val="24"/>
                <w:lang w:eastAsia="ru-RU"/>
              </w:rPr>
              <w:t>проценты</w:t>
            </w:r>
          </w:p>
        </w:tc>
        <w:tc>
          <w:tcPr>
            <w:tcW w:w="2778" w:type="dxa"/>
            <w:tcBorders>
              <w:top w:val="single" w:sz="4" w:space="0" w:color="auto"/>
              <w:left w:val="single" w:sz="4" w:space="0" w:color="auto"/>
              <w:bottom w:val="single" w:sz="4" w:space="0" w:color="auto"/>
              <w:right w:val="single" w:sz="4" w:space="0" w:color="auto"/>
            </w:tcBorders>
          </w:tcPr>
          <w:p w:rsidR="00CD3B3A" w:rsidRPr="00972D36" w:rsidRDefault="00CD3B3A" w:rsidP="00CD3B3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72D36">
              <w:rPr>
                <w:rFonts w:ascii="Times New Roman" w:eastAsia="Times New Roman" w:hAnsi="Times New Roman" w:cs="Times New Roman"/>
                <w:sz w:val="24"/>
                <w:szCs w:val="24"/>
                <w:lang w:eastAsia="ru-RU"/>
              </w:rPr>
              <w:t>0</w:t>
            </w:r>
          </w:p>
        </w:tc>
      </w:tr>
    </w:tbl>
    <w:p w:rsidR="00CD3B3A" w:rsidRPr="00972D36" w:rsidRDefault="00CD3B3A" w:rsidP="00CD3B3A">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p>
    <w:p w:rsidR="00055E0B" w:rsidRPr="00CD3B3A" w:rsidRDefault="00055E0B" w:rsidP="00767212">
      <w:pPr>
        <w:widowControl w:val="0"/>
        <w:suppressAutoHyphens/>
        <w:autoSpaceDE w:val="0"/>
        <w:spacing w:after="0" w:line="240" w:lineRule="auto"/>
        <w:ind w:firstLine="709"/>
        <w:jc w:val="both"/>
        <w:rPr>
          <w:rFonts w:ascii="Times New Roman" w:eastAsia="Arial" w:hAnsi="Times New Roman" w:cs="Times New Roman"/>
          <w:sz w:val="24"/>
          <w:szCs w:val="24"/>
          <w:lang w:eastAsia="ar-SA"/>
        </w:rPr>
      </w:pPr>
      <w:r>
        <w:rPr>
          <w:rFonts w:ascii="Times New Roman" w:eastAsia="Arial" w:hAnsi="Times New Roman" w:cs="Times New Roman"/>
          <w:b/>
          <w:sz w:val="24"/>
          <w:szCs w:val="24"/>
          <w:lang w:eastAsia="ar-SA"/>
        </w:rPr>
        <w:t>2.16. И</w:t>
      </w:r>
      <w:r w:rsidRPr="00CD3B3A">
        <w:rPr>
          <w:rFonts w:ascii="Times New Roman" w:eastAsia="Arial" w:hAnsi="Times New Roman" w:cs="Times New Roman"/>
          <w:b/>
          <w:sz w:val="24"/>
          <w:szCs w:val="24"/>
          <w:lang w:eastAsia="ar-SA"/>
        </w:rPr>
        <w:t>ные  требования,   в   том   числе   учитывающие     особенности предоставления  муниципальных  услуг  в  многофункциональных   центрах предоставления  государственных  и  муниципальных  услуг  и   особенности предоставления муниципальных услуг в электронной форме.</w:t>
      </w:r>
    </w:p>
    <w:p w:rsidR="00CD3B3A" w:rsidRDefault="00311B65" w:rsidP="00055E0B">
      <w:pPr>
        <w:widowControl w:val="0"/>
        <w:suppressAutoHyphens/>
        <w:autoSpaceDE w:val="0"/>
        <w:spacing w:after="0" w:line="240" w:lineRule="auto"/>
        <w:ind w:firstLine="567"/>
        <w:jc w:val="both"/>
        <w:rPr>
          <w:rFonts w:ascii="Times New Roman" w:hAnsi="Times New Roman" w:cs="Times New Roman"/>
          <w:sz w:val="24"/>
          <w:szCs w:val="24"/>
        </w:rPr>
      </w:pPr>
      <w:r w:rsidRPr="00311B65">
        <w:rPr>
          <w:rFonts w:ascii="Times New Roman" w:hAnsi="Times New Roman" w:cs="Times New Roman"/>
          <w:sz w:val="24"/>
          <w:szCs w:val="24"/>
        </w:rPr>
        <w:t xml:space="preserve">В случае представления заявителем </w:t>
      </w:r>
      <w:r w:rsidR="00767212">
        <w:rPr>
          <w:rFonts w:ascii="Times New Roman" w:hAnsi="Times New Roman" w:cs="Times New Roman"/>
          <w:sz w:val="24"/>
          <w:szCs w:val="24"/>
        </w:rPr>
        <w:t>запроса</w:t>
      </w:r>
      <w:r w:rsidRPr="00311B65">
        <w:rPr>
          <w:rFonts w:ascii="Times New Roman" w:hAnsi="Times New Roman" w:cs="Times New Roman"/>
          <w:sz w:val="24"/>
          <w:szCs w:val="24"/>
        </w:rPr>
        <w:t xml:space="preserve"> через МФЦ документ, являющийся результатом муниципальной услуги, направляется в МФЦ, если иной способ получения не указан заявителем в </w:t>
      </w:r>
      <w:r w:rsidR="00767212">
        <w:rPr>
          <w:rFonts w:ascii="Times New Roman" w:hAnsi="Times New Roman" w:cs="Times New Roman"/>
          <w:sz w:val="24"/>
          <w:szCs w:val="24"/>
        </w:rPr>
        <w:t>запросе</w:t>
      </w:r>
      <w:r w:rsidRPr="00311B65">
        <w:rPr>
          <w:rFonts w:ascii="Times New Roman" w:hAnsi="Times New Roman" w:cs="Times New Roman"/>
          <w:sz w:val="24"/>
          <w:szCs w:val="24"/>
        </w:rPr>
        <w:t>.</w:t>
      </w:r>
    </w:p>
    <w:p w:rsidR="003C76ED" w:rsidRDefault="003C76ED" w:rsidP="003C76ED">
      <w:pPr>
        <w:suppressAutoHyphens/>
        <w:spacing w:after="0" w:line="240" w:lineRule="auto"/>
        <w:ind w:firstLine="567"/>
        <w:jc w:val="both"/>
        <w:rPr>
          <w:rFonts w:ascii="Times New Roman" w:eastAsia="Times New Roman" w:hAnsi="Times New Roman" w:cs="Times New Roman"/>
          <w:sz w:val="24"/>
          <w:szCs w:val="24"/>
          <w:lang w:eastAsia="ar-SA"/>
        </w:rPr>
      </w:pPr>
      <w:r w:rsidRPr="009211F8">
        <w:rPr>
          <w:rFonts w:ascii="Times New Roman" w:eastAsia="Times New Roman" w:hAnsi="Times New Roman" w:cs="Times New Roman"/>
          <w:sz w:val="24"/>
          <w:szCs w:val="24"/>
          <w:lang w:eastAsia="ar-SA"/>
        </w:rPr>
        <w:t>Муниципальная услуга в электронной форме не предоставляется.</w:t>
      </w:r>
    </w:p>
    <w:p w:rsidR="00576652" w:rsidRDefault="00576652" w:rsidP="00CD3B3A">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FF0553" w:rsidRDefault="00FF0553" w:rsidP="00CD3B3A">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CD3B3A" w:rsidRPr="00972D36" w:rsidRDefault="00CD3B3A" w:rsidP="00CD3B3A">
      <w:pPr>
        <w:widowControl w:val="0"/>
        <w:suppressAutoHyphens/>
        <w:autoSpaceDE w:val="0"/>
        <w:spacing w:after="0" w:line="240" w:lineRule="auto"/>
        <w:jc w:val="center"/>
        <w:rPr>
          <w:rFonts w:ascii="Times New Roman" w:eastAsia="Arial" w:hAnsi="Times New Roman" w:cs="Times New Roman"/>
          <w:sz w:val="24"/>
          <w:szCs w:val="24"/>
          <w:lang w:eastAsia="ar-SA"/>
        </w:rPr>
      </w:pPr>
      <w:r w:rsidRPr="00972D36">
        <w:rPr>
          <w:rFonts w:ascii="Times New Roman" w:eastAsia="Arial" w:hAnsi="Times New Roman" w:cs="Times New Roman"/>
          <w:b/>
          <w:color w:val="000000"/>
          <w:spacing w:val="4"/>
          <w:sz w:val="24"/>
          <w:szCs w:val="24"/>
          <w:lang w:eastAsia="ar-SA"/>
        </w:rPr>
        <w:lastRenderedPageBreak/>
        <w:t xml:space="preserve">3. </w:t>
      </w:r>
      <w:r w:rsidRPr="00972D36">
        <w:rPr>
          <w:rFonts w:ascii="Times New Roman" w:eastAsia="Arial" w:hAnsi="Times New Roman" w:cs="Times New Roman"/>
          <w:b/>
          <w:sz w:val="24"/>
          <w:szCs w:val="24"/>
          <w:lang w:eastAsia="ar-SA"/>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CD3B3A" w:rsidRPr="00972D36" w:rsidRDefault="00CD3B3A" w:rsidP="00CD3B3A">
      <w:pPr>
        <w:tabs>
          <w:tab w:val="left" w:pos="3820"/>
        </w:tabs>
        <w:suppressAutoHyphens/>
        <w:spacing w:after="0" w:line="240" w:lineRule="auto"/>
        <w:ind w:firstLine="567"/>
        <w:jc w:val="center"/>
        <w:rPr>
          <w:rFonts w:ascii="Times New Roman" w:eastAsia="Times New Roman" w:hAnsi="Times New Roman" w:cs="Times New Roman"/>
          <w:b/>
          <w:color w:val="000000"/>
          <w:spacing w:val="-1"/>
          <w:sz w:val="24"/>
          <w:szCs w:val="24"/>
          <w:lang w:eastAsia="ar-SA"/>
        </w:rPr>
      </w:pPr>
    </w:p>
    <w:p w:rsidR="006C4905" w:rsidRPr="006C4905" w:rsidRDefault="006C4905" w:rsidP="006C4905">
      <w:pPr>
        <w:spacing w:after="0" w:line="240" w:lineRule="auto"/>
        <w:ind w:firstLine="567"/>
        <w:jc w:val="both"/>
        <w:rPr>
          <w:rFonts w:ascii="Times New Roman" w:hAnsi="Times New Roman" w:cs="Times New Roman"/>
          <w:sz w:val="24"/>
          <w:szCs w:val="24"/>
        </w:rPr>
      </w:pPr>
      <w:r w:rsidRPr="00942895">
        <w:rPr>
          <w:rFonts w:ascii="Times New Roman" w:hAnsi="Times New Roman" w:cs="Times New Roman"/>
          <w:sz w:val="24"/>
          <w:szCs w:val="24"/>
        </w:rPr>
        <w:t>3.1</w:t>
      </w:r>
      <w:r w:rsidRPr="006C4905">
        <w:rPr>
          <w:rFonts w:ascii="Times New Roman" w:hAnsi="Times New Roman" w:cs="Times New Roman"/>
          <w:sz w:val="24"/>
          <w:szCs w:val="24"/>
        </w:rPr>
        <w:t>. Предоставление муниципальной услуги включает следующие административные процедуры:</w:t>
      </w:r>
    </w:p>
    <w:p w:rsidR="001E5B65" w:rsidRPr="00F44B2C" w:rsidRDefault="0074349C" w:rsidP="001E5B65">
      <w:pPr>
        <w:spacing w:after="0" w:line="240" w:lineRule="auto"/>
        <w:ind w:firstLine="567"/>
        <w:jc w:val="both"/>
        <w:rPr>
          <w:rFonts w:ascii="Times New Roman" w:hAnsi="Times New Roman"/>
          <w:sz w:val="24"/>
          <w:szCs w:val="24"/>
        </w:rPr>
      </w:pPr>
      <w:r>
        <w:rPr>
          <w:rFonts w:ascii="Times New Roman" w:hAnsi="Times New Roman"/>
          <w:sz w:val="24"/>
          <w:szCs w:val="24"/>
        </w:rPr>
        <w:t xml:space="preserve">- прием </w:t>
      </w:r>
      <w:r w:rsidR="001E5B65" w:rsidRPr="00F44B2C">
        <w:rPr>
          <w:rFonts w:ascii="Times New Roman" w:hAnsi="Times New Roman"/>
          <w:sz w:val="24"/>
          <w:szCs w:val="24"/>
        </w:rPr>
        <w:t xml:space="preserve">и регистрация </w:t>
      </w:r>
      <w:r w:rsidR="00767212">
        <w:rPr>
          <w:rFonts w:ascii="Times New Roman" w:hAnsi="Times New Roman"/>
          <w:sz w:val="24"/>
          <w:szCs w:val="24"/>
        </w:rPr>
        <w:t>запроса</w:t>
      </w:r>
      <w:r w:rsidR="001E5B65" w:rsidRPr="00F44B2C">
        <w:rPr>
          <w:rFonts w:ascii="Times New Roman" w:hAnsi="Times New Roman"/>
          <w:sz w:val="24"/>
          <w:szCs w:val="24"/>
        </w:rPr>
        <w:t xml:space="preserve"> и приложенных к нему документов; </w:t>
      </w:r>
    </w:p>
    <w:p w:rsidR="001E5B65" w:rsidRDefault="001E5B65" w:rsidP="001E5B65">
      <w:pPr>
        <w:autoSpaceDE w:val="0"/>
        <w:autoSpaceDN w:val="0"/>
        <w:adjustRightInd w:val="0"/>
        <w:spacing w:after="0" w:line="240" w:lineRule="auto"/>
        <w:ind w:firstLine="567"/>
        <w:jc w:val="both"/>
        <w:rPr>
          <w:rFonts w:ascii="Times New Roman" w:hAnsi="Times New Roman"/>
          <w:sz w:val="24"/>
          <w:szCs w:val="24"/>
        </w:rPr>
      </w:pPr>
      <w:r w:rsidRPr="00F44B2C">
        <w:rPr>
          <w:rFonts w:ascii="Times New Roman" w:hAnsi="Times New Roman"/>
          <w:sz w:val="24"/>
          <w:szCs w:val="24"/>
        </w:rPr>
        <w:t xml:space="preserve">- рассмотрение </w:t>
      </w:r>
      <w:r w:rsidR="00767212">
        <w:rPr>
          <w:rFonts w:ascii="Times New Roman" w:hAnsi="Times New Roman"/>
          <w:sz w:val="24"/>
          <w:szCs w:val="24"/>
        </w:rPr>
        <w:t>запроса</w:t>
      </w:r>
      <w:r w:rsidRPr="00F44B2C">
        <w:rPr>
          <w:rFonts w:ascii="Times New Roman" w:hAnsi="Times New Roman"/>
          <w:sz w:val="24"/>
          <w:szCs w:val="24"/>
        </w:rPr>
        <w:t xml:space="preserve"> и приложенных к нему документов</w:t>
      </w:r>
      <w:r w:rsidR="005B7430">
        <w:rPr>
          <w:rFonts w:ascii="Times New Roman" w:hAnsi="Times New Roman"/>
          <w:sz w:val="24"/>
          <w:szCs w:val="24"/>
        </w:rPr>
        <w:t>,</w:t>
      </w:r>
      <w:r w:rsidRPr="00F44B2C">
        <w:rPr>
          <w:rFonts w:ascii="Times New Roman" w:hAnsi="Times New Roman"/>
          <w:sz w:val="24"/>
          <w:szCs w:val="24"/>
        </w:rPr>
        <w:t xml:space="preserve"> подготовка проекта документа</w:t>
      </w:r>
      <w:r w:rsidR="00767212">
        <w:rPr>
          <w:rFonts w:ascii="Times New Roman" w:hAnsi="Times New Roman"/>
          <w:sz w:val="24"/>
          <w:szCs w:val="24"/>
        </w:rPr>
        <w:t>,</w:t>
      </w:r>
      <w:r w:rsidRPr="00F44B2C">
        <w:rPr>
          <w:rFonts w:ascii="Times New Roman" w:hAnsi="Times New Roman"/>
          <w:sz w:val="24"/>
          <w:szCs w:val="24"/>
        </w:rPr>
        <w:t xml:space="preserve"> являющегося результатом предоставления муниципальной услуги;</w:t>
      </w:r>
    </w:p>
    <w:p w:rsidR="001E5B65" w:rsidRPr="00F44B2C" w:rsidRDefault="001E5B65" w:rsidP="001E5B65">
      <w:pPr>
        <w:spacing w:after="0" w:line="240" w:lineRule="auto"/>
        <w:ind w:firstLine="567"/>
        <w:jc w:val="both"/>
        <w:rPr>
          <w:rFonts w:ascii="Times New Roman" w:hAnsi="Times New Roman"/>
          <w:sz w:val="24"/>
          <w:szCs w:val="24"/>
        </w:rPr>
      </w:pPr>
      <w:r w:rsidRPr="00F44B2C">
        <w:rPr>
          <w:rFonts w:ascii="Times New Roman" w:hAnsi="Times New Roman"/>
          <w:sz w:val="24"/>
          <w:szCs w:val="24"/>
        </w:rPr>
        <w:t>- принятие решения уполномоченным должностным лицом;</w:t>
      </w:r>
    </w:p>
    <w:p w:rsidR="001E5B65" w:rsidRPr="00F44B2C" w:rsidRDefault="001E5B65" w:rsidP="001E5B65">
      <w:pPr>
        <w:spacing w:after="0" w:line="240" w:lineRule="auto"/>
        <w:ind w:firstLine="567"/>
        <w:jc w:val="both"/>
        <w:rPr>
          <w:rFonts w:ascii="Times New Roman" w:hAnsi="Times New Roman"/>
          <w:sz w:val="24"/>
          <w:szCs w:val="24"/>
        </w:rPr>
      </w:pPr>
      <w:r w:rsidRPr="00F44B2C">
        <w:rPr>
          <w:rFonts w:ascii="Times New Roman" w:hAnsi="Times New Roman"/>
          <w:sz w:val="24"/>
          <w:szCs w:val="24"/>
        </w:rPr>
        <w:t>-</w:t>
      </w:r>
      <w:r w:rsidR="00767212">
        <w:rPr>
          <w:rFonts w:ascii="Times New Roman" w:hAnsi="Times New Roman"/>
          <w:sz w:val="24"/>
          <w:szCs w:val="24"/>
        </w:rPr>
        <w:t xml:space="preserve"> </w:t>
      </w:r>
      <w:r w:rsidR="00C8291F">
        <w:rPr>
          <w:rFonts w:ascii="Times New Roman" w:hAnsi="Times New Roman" w:cs="Times New Roman"/>
          <w:sz w:val="24"/>
          <w:szCs w:val="24"/>
        </w:rPr>
        <w:t>в</w:t>
      </w:r>
      <w:r w:rsidR="00C8291F" w:rsidRPr="006C4905">
        <w:rPr>
          <w:rFonts w:ascii="Times New Roman" w:hAnsi="Times New Roman" w:cs="Times New Roman"/>
          <w:sz w:val="24"/>
          <w:szCs w:val="24"/>
        </w:rPr>
        <w:t>ыдача (направление) заявителю документа</w:t>
      </w:r>
      <w:r w:rsidR="00767212">
        <w:rPr>
          <w:rFonts w:ascii="Times New Roman" w:hAnsi="Times New Roman" w:cs="Times New Roman"/>
          <w:sz w:val="24"/>
          <w:szCs w:val="24"/>
        </w:rPr>
        <w:t>,</w:t>
      </w:r>
      <w:r w:rsidR="00C8291F" w:rsidRPr="006C4905">
        <w:rPr>
          <w:rFonts w:ascii="Times New Roman" w:hAnsi="Times New Roman" w:cs="Times New Roman"/>
          <w:sz w:val="24"/>
          <w:szCs w:val="24"/>
        </w:rPr>
        <w:t xml:space="preserve"> являющегося результатом предоставления муниципальной услуги</w:t>
      </w:r>
      <w:r w:rsidRPr="00F44B2C">
        <w:rPr>
          <w:rFonts w:ascii="Times New Roman" w:hAnsi="Times New Roman"/>
          <w:sz w:val="24"/>
          <w:szCs w:val="24"/>
        </w:rPr>
        <w:t>.</w:t>
      </w:r>
    </w:p>
    <w:p w:rsidR="006C4905" w:rsidRPr="006C4905" w:rsidRDefault="007C001B" w:rsidP="006C4905">
      <w:pPr>
        <w:spacing w:after="0" w:line="240" w:lineRule="auto"/>
        <w:ind w:firstLine="567"/>
        <w:jc w:val="both"/>
        <w:rPr>
          <w:rFonts w:ascii="Times New Roman" w:hAnsi="Times New Roman" w:cs="Times New Roman"/>
          <w:sz w:val="24"/>
          <w:szCs w:val="24"/>
        </w:rPr>
      </w:pPr>
      <w:r w:rsidRPr="007C001B">
        <w:rPr>
          <w:rFonts w:ascii="Times New Roman" w:hAnsi="Times New Roman" w:cs="Times New Roman"/>
          <w:sz w:val="24"/>
          <w:szCs w:val="24"/>
        </w:rPr>
        <w:t xml:space="preserve">Последовательность процедур обозначена в блок-схеме (приложение </w:t>
      </w:r>
      <w:r w:rsidR="00EB4906">
        <w:rPr>
          <w:rFonts w:ascii="Times New Roman" w:hAnsi="Times New Roman" w:cs="Times New Roman"/>
          <w:sz w:val="24"/>
          <w:szCs w:val="24"/>
        </w:rPr>
        <w:t>3</w:t>
      </w:r>
      <w:r w:rsidRPr="007C001B">
        <w:rPr>
          <w:rFonts w:ascii="Times New Roman" w:hAnsi="Times New Roman" w:cs="Times New Roman"/>
          <w:sz w:val="24"/>
          <w:szCs w:val="24"/>
        </w:rPr>
        <w:t xml:space="preserve"> к </w:t>
      </w:r>
      <w:r>
        <w:rPr>
          <w:rFonts w:ascii="Times New Roman" w:hAnsi="Times New Roman" w:cs="Times New Roman"/>
          <w:sz w:val="24"/>
          <w:szCs w:val="24"/>
        </w:rPr>
        <w:t>р</w:t>
      </w:r>
      <w:r w:rsidRPr="007C001B">
        <w:rPr>
          <w:rFonts w:ascii="Times New Roman" w:hAnsi="Times New Roman" w:cs="Times New Roman"/>
          <w:sz w:val="24"/>
          <w:szCs w:val="24"/>
        </w:rPr>
        <w:t>егламенту)</w:t>
      </w:r>
      <w:r w:rsidR="00055E0B">
        <w:rPr>
          <w:rFonts w:ascii="Times New Roman" w:hAnsi="Times New Roman" w:cs="Times New Roman"/>
          <w:sz w:val="24"/>
          <w:szCs w:val="24"/>
        </w:rPr>
        <w:t>.</w:t>
      </w:r>
    </w:p>
    <w:p w:rsidR="006C4905" w:rsidRPr="006C4905" w:rsidRDefault="006C4905" w:rsidP="006C4905">
      <w:pPr>
        <w:spacing w:after="0" w:line="240" w:lineRule="auto"/>
        <w:ind w:firstLine="567"/>
        <w:jc w:val="both"/>
        <w:rPr>
          <w:rFonts w:ascii="Times New Roman" w:hAnsi="Times New Roman" w:cs="Times New Roman"/>
          <w:sz w:val="24"/>
          <w:szCs w:val="24"/>
        </w:rPr>
      </w:pPr>
      <w:r w:rsidRPr="006C4905">
        <w:rPr>
          <w:rFonts w:ascii="Times New Roman" w:hAnsi="Times New Roman" w:cs="Times New Roman"/>
          <w:sz w:val="24"/>
          <w:szCs w:val="24"/>
        </w:rPr>
        <w:t>3.</w:t>
      </w:r>
      <w:r w:rsidR="0074349C">
        <w:rPr>
          <w:rFonts w:ascii="Times New Roman" w:hAnsi="Times New Roman" w:cs="Times New Roman"/>
          <w:sz w:val="24"/>
          <w:szCs w:val="24"/>
        </w:rPr>
        <w:t xml:space="preserve">2. Прием </w:t>
      </w:r>
      <w:r w:rsidRPr="006C4905">
        <w:rPr>
          <w:rFonts w:ascii="Times New Roman" w:hAnsi="Times New Roman" w:cs="Times New Roman"/>
          <w:sz w:val="24"/>
          <w:szCs w:val="24"/>
        </w:rPr>
        <w:t>и регистрация з</w:t>
      </w:r>
      <w:r w:rsidR="00404D73">
        <w:rPr>
          <w:rFonts w:ascii="Times New Roman" w:hAnsi="Times New Roman" w:cs="Times New Roman"/>
          <w:sz w:val="24"/>
          <w:szCs w:val="24"/>
        </w:rPr>
        <w:t>апроса</w:t>
      </w:r>
      <w:r w:rsidRPr="006C4905">
        <w:rPr>
          <w:rFonts w:ascii="Times New Roman" w:hAnsi="Times New Roman" w:cs="Times New Roman"/>
          <w:sz w:val="24"/>
          <w:szCs w:val="24"/>
        </w:rPr>
        <w:t xml:space="preserve"> и приложенных к нему документов.</w:t>
      </w:r>
    </w:p>
    <w:p w:rsidR="007C001B" w:rsidRPr="007C001B" w:rsidRDefault="007C001B" w:rsidP="007C001B">
      <w:pPr>
        <w:spacing w:after="0" w:line="240" w:lineRule="auto"/>
        <w:ind w:firstLine="567"/>
        <w:jc w:val="both"/>
        <w:rPr>
          <w:rFonts w:ascii="Times New Roman" w:hAnsi="Times New Roman"/>
          <w:sz w:val="24"/>
          <w:szCs w:val="24"/>
        </w:rPr>
      </w:pPr>
      <w:r w:rsidRPr="007C001B">
        <w:rPr>
          <w:rFonts w:ascii="Times New Roman" w:hAnsi="Times New Roman"/>
          <w:sz w:val="24"/>
          <w:szCs w:val="24"/>
        </w:rPr>
        <w:t>Основанием для начала административной процедуры является поступление в Комитет з</w:t>
      </w:r>
      <w:r w:rsidR="00404D73">
        <w:rPr>
          <w:rFonts w:ascii="Times New Roman" w:hAnsi="Times New Roman"/>
          <w:sz w:val="24"/>
          <w:szCs w:val="24"/>
        </w:rPr>
        <w:t>апроса</w:t>
      </w:r>
      <w:r w:rsidRPr="007C001B">
        <w:rPr>
          <w:rFonts w:ascii="Times New Roman" w:hAnsi="Times New Roman"/>
          <w:sz w:val="24"/>
          <w:szCs w:val="24"/>
        </w:rPr>
        <w:t xml:space="preserve"> </w:t>
      </w:r>
      <w:r w:rsidR="00E73361">
        <w:rPr>
          <w:rFonts w:ascii="Times New Roman" w:hAnsi="Times New Roman"/>
          <w:sz w:val="24"/>
          <w:szCs w:val="24"/>
        </w:rPr>
        <w:t>и</w:t>
      </w:r>
      <w:r w:rsidRPr="007C001B">
        <w:rPr>
          <w:rFonts w:ascii="Times New Roman" w:hAnsi="Times New Roman"/>
          <w:sz w:val="24"/>
          <w:szCs w:val="24"/>
        </w:rPr>
        <w:t xml:space="preserve"> приложенны</w:t>
      </w:r>
      <w:r w:rsidR="00E73361">
        <w:rPr>
          <w:rFonts w:ascii="Times New Roman" w:hAnsi="Times New Roman"/>
          <w:sz w:val="24"/>
          <w:szCs w:val="24"/>
        </w:rPr>
        <w:t>х</w:t>
      </w:r>
      <w:r w:rsidRPr="007C001B">
        <w:rPr>
          <w:rFonts w:ascii="Times New Roman" w:hAnsi="Times New Roman"/>
          <w:sz w:val="24"/>
          <w:szCs w:val="24"/>
        </w:rPr>
        <w:t xml:space="preserve"> к нему документ</w:t>
      </w:r>
      <w:r w:rsidR="00E73361">
        <w:rPr>
          <w:rFonts w:ascii="Times New Roman" w:hAnsi="Times New Roman"/>
          <w:sz w:val="24"/>
          <w:szCs w:val="24"/>
        </w:rPr>
        <w:t>ов</w:t>
      </w:r>
      <w:r w:rsidRPr="007C001B">
        <w:rPr>
          <w:rFonts w:ascii="Times New Roman" w:hAnsi="Times New Roman"/>
          <w:sz w:val="24"/>
          <w:szCs w:val="24"/>
        </w:rPr>
        <w:t>, при обращении за</w:t>
      </w:r>
      <w:r w:rsidR="00821CFF">
        <w:rPr>
          <w:rFonts w:ascii="Times New Roman" w:hAnsi="Times New Roman"/>
          <w:sz w:val="24"/>
          <w:szCs w:val="24"/>
        </w:rPr>
        <w:t>явителя в Комитет или МФЦ</w:t>
      </w:r>
      <w:r w:rsidRPr="007C001B">
        <w:rPr>
          <w:rFonts w:ascii="Times New Roman" w:hAnsi="Times New Roman"/>
          <w:sz w:val="24"/>
          <w:szCs w:val="24"/>
        </w:rPr>
        <w:t>.</w:t>
      </w:r>
    </w:p>
    <w:p w:rsidR="001E5B65" w:rsidRPr="00A00741" w:rsidRDefault="007C001B" w:rsidP="007C001B">
      <w:pPr>
        <w:spacing w:after="0" w:line="240" w:lineRule="auto"/>
        <w:ind w:firstLine="567"/>
        <w:jc w:val="both"/>
        <w:rPr>
          <w:rFonts w:ascii="Times New Roman" w:hAnsi="Times New Roman"/>
          <w:sz w:val="24"/>
          <w:szCs w:val="24"/>
        </w:rPr>
      </w:pPr>
      <w:r w:rsidRPr="007C001B">
        <w:rPr>
          <w:rFonts w:ascii="Times New Roman" w:hAnsi="Times New Roman"/>
          <w:sz w:val="24"/>
          <w:szCs w:val="24"/>
        </w:rPr>
        <w:t>Ответственным за выполнение административной процедуры является уполномоченный специалист.</w:t>
      </w:r>
    </w:p>
    <w:p w:rsidR="001E5B65" w:rsidRDefault="00E73361" w:rsidP="001E5B65">
      <w:pPr>
        <w:autoSpaceDE w:val="0"/>
        <w:autoSpaceDN w:val="0"/>
        <w:adjustRightInd w:val="0"/>
        <w:spacing w:after="0" w:line="240" w:lineRule="auto"/>
        <w:ind w:firstLine="540"/>
        <w:jc w:val="both"/>
        <w:rPr>
          <w:rFonts w:ascii="Times New Roman" w:hAnsi="Times New Roman"/>
          <w:sz w:val="24"/>
          <w:szCs w:val="24"/>
        </w:rPr>
      </w:pPr>
      <w:r w:rsidRPr="00E73361">
        <w:rPr>
          <w:rFonts w:ascii="Times New Roman" w:hAnsi="Times New Roman"/>
          <w:sz w:val="24"/>
          <w:szCs w:val="24"/>
        </w:rPr>
        <w:t>Уполномоченный специалист:</w:t>
      </w:r>
    </w:p>
    <w:p w:rsidR="00E73361" w:rsidRDefault="00CF1054" w:rsidP="00CF1054">
      <w:pPr>
        <w:autoSpaceDE w:val="0"/>
        <w:autoSpaceDN w:val="0"/>
        <w:adjustRightInd w:val="0"/>
        <w:spacing w:after="0" w:line="240" w:lineRule="auto"/>
        <w:ind w:firstLine="540"/>
        <w:jc w:val="both"/>
        <w:rPr>
          <w:rFonts w:ascii="Times New Roman" w:hAnsi="Times New Roman"/>
          <w:sz w:val="24"/>
          <w:szCs w:val="24"/>
        </w:rPr>
      </w:pPr>
      <w:r w:rsidRPr="00CF1054">
        <w:rPr>
          <w:rFonts w:ascii="Times New Roman" w:hAnsi="Times New Roman"/>
          <w:sz w:val="24"/>
          <w:szCs w:val="24"/>
        </w:rPr>
        <w:t xml:space="preserve">- </w:t>
      </w:r>
      <w:r w:rsidR="00E73361" w:rsidRPr="00E73361">
        <w:rPr>
          <w:rFonts w:ascii="Times New Roman" w:hAnsi="Times New Roman"/>
          <w:sz w:val="24"/>
          <w:szCs w:val="24"/>
        </w:rPr>
        <w:t xml:space="preserve">принимает </w:t>
      </w:r>
      <w:r w:rsidR="00E73361">
        <w:rPr>
          <w:rFonts w:ascii="Times New Roman" w:hAnsi="Times New Roman"/>
          <w:sz w:val="24"/>
          <w:szCs w:val="24"/>
        </w:rPr>
        <w:t>запрос</w:t>
      </w:r>
      <w:r w:rsidR="00E73361" w:rsidRPr="00E73361">
        <w:rPr>
          <w:rFonts w:ascii="Times New Roman" w:hAnsi="Times New Roman"/>
          <w:sz w:val="24"/>
          <w:szCs w:val="24"/>
        </w:rPr>
        <w:t xml:space="preserve"> и приложенные к нему документы</w:t>
      </w:r>
      <w:r w:rsidR="00E73361">
        <w:rPr>
          <w:rFonts w:ascii="Times New Roman" w:hAnsi="Times New Roman"/>
          <w:sz w:val="24"/>
          <w:szCs w:val="24"/>
        </w:rPr>
        <w:t>;</w:t>
      </w:r>
    </w:p>
    <w:p w:rsidR="00E73361" w:rsidRDefault="00E73361" w:rsidP="00CF1054">
      <w:pPr>
        <w:autoSpaceDE w:val="0"/>
        <w:autoSpaceDN w:val="0"/>
        <w:adjustRightInd w:val="0"/>
        <w:spacing w:after="0" w:line="240" w:lineRule="auto"/>
        <w:ind w:firstLine="540"/>
        <w:jc w:val="both"/>
        <w:rPr>
          <w:rFonts w:ascii="Times New Roman" w:hAnsi="Times New Roman"/>
          <w:sz w:val="24"/>
          <w:szCs w:val="24"/>
        </w:rPr>
      </w:pPr>
      <w:r w:rsidRPr="00E73361">
        <w:rPr>
          <w:rFonts w:ascii="Times New Roman" w:hAnsi="Times New Roman"/>
          <w:sz w:val="24"/>
          <w:szCs w:val="24"/>
        </w:rPr>
        <w:t xml:space="preserve">- регистрирует </w:t>
      </w:r>
      <w:r>
        <w:rPr>
          <w:rFonts w:ascii="Times New Roman" w:hAnsi="Times New Roman"/>
          <w:sz w:val="24"/>
          <w:szCs w:val="24"/>
        </w:rPr>
        <w:t>запрос</w:t>
      </w:r>
      <w:r w:rsidRPr="00E73361">
        <w:rPr>
          <w:rFonts w:ascii="Times New Roman" w:hAnsi="Times New Roman"/>
          <w:sz w:val="24"/>
          <w:szCs w:val="24"/>
        </w:rPr>
        <w:t xml:space="preserve"> в Книге заявок на предоставление сведений</w:t>
      </w:r>
      <w:r>
        <w:rPr>
          <w:rFonts w:ascii="Times New Roman" w:hAnsi="Times New Roman"/>
          <w:sz w:val="24"/>
          <w:szCs w:val="24"/>
        </w:rPr>
        <w:t>;</w:t>
      </w:r>
      <w:r w:rsidRPr="00E73361">
        <w:rPr>
          <w:rFonts w:ascii="Times New Roman" w:hAnsi="Times New Roman"/>
          <w:sz w:val="24"/>
          <w:szCs w:val="24"/>
        </w:rPr>
        <w:t xml:space="preserve"> </w:t>
      </w:r>
    </w:p>
    <w:p w:rsidR="00CF1054" w:rsidRPr="00CF1054" w:rsidRDefault="00CF1054" w:rsidP="00E73361">
      <w:pPr>
        <w:autoSpaceDE w:val="0"/>
        <w:autoSpaceDN w:val="0"/>
        <w:adjustRightInd w:val="0"/>
        <w:spacing w:after="0" w:line="240" w:lineRule="auto"/>
        <w:ind w:firstLine="540"/>
        <w:jc w:val="both"/>
        <w:rPr>
          <w:rFonts w:ascii="Times New Roman" w:hAnsi="Times New Roman"/>
          <w:sz w:val="24"/>
          <w:szCs w:val="24"/>
        </w:rPr>
      </w:pPr>
      <w:r w:rsidRPr="00CF1054">
        <w:rPr>
          <w:rFonts w:ascii="Times New Roman" w:hAnsi="Times New Roman"/>
          <w:sz w:val="24"/>
          <w:szCs w:val="24"/>
        </w:rPr>
        <w:t>- выдает заявителю платежные реквизиты и (или) квитанци</w:t>
      </w:r>
      <w:r w:rsidR="006C2307">
        <w:rPr>
          <w:rFonts w:ascii="Times New Roman" w:hAnsi="Times New Roman"/>
          <w:sz w:val="24"/>
          <w:szCs w:val="24"/>
        </w:rPr>
        <w:t>ю</w:t>
      </w:r>
      <w:r w:rsidRPr="00CF1054">
        <w:rPr>
          <w:rFonts w:ascii="Times New Roman" w:hAnsi="Times New Roman"/>
          <w:sz w:val="24"/>
          <w:szCs w:val="24"/>
        </w:rPr>
        <w:t xml:space="preserve"> для оплаты предо</w:t>
      </w:r>
      <w:r w:rsidR="00E73361">
        <w:rPr>
          <w:rFonts w:ascii="Times New Roman" w:hAnsi="Times New Roman"/>
          <w:sz w:val="24"/>
          <w:szCs w:val="24"/>
        </w:rPr>
        <w:t>ставления муниципальной услуги</w:t>
      </w:r>
      <w:r w:rsidR="00F369AF">
        <w:rPr>
          <w:rFonts w:ascii="Times New Roman" w:hAnsi="Times New Roman"/>
          <w:sz w:val="24"/>
          <w:szCs w:val="24"/>
        </w:rPr>
        <w:t xml:space="preserve"> и информирует заявителя о срок</w:t>
      </w:r>
      <w:r w:rsidR="006F3684">
        <w:rPr>
          <w:rFonts w:ascii="Times New Roman" w:hAnsi="Times New Roman"/>
          <w:sz w:val="24"/>
          <w:szCs w:val="24"/>
        </w:rPr>
        <w:t>е</w:t>
      </w:r>
      <w:r w:rsidR="00F369AF">
        <w:rPr>
          <w:rFonts w:ascii="Times New Roman" w:hAnsi="Times New Roman"/>
          <w:sz w:val="24"/>
          <w:szCs w:val="24"/>
        </w:rPr>
        <w:t xml:space="preserve"> оплаты</w:t>
      </w:r>
      <w:r w:rsidR="006F3684">
        <w:rPr>
          <w:rFonts w:ascii="Times New Roman" w:hAnsi="Times New Roman"/>
          <w:sz w:val="24"/>
          <w:szCs w:val="24"/>
        </w:rPr>
        <w:t>, который составляет 5 календарных дней с момента выдачи заявителю платежных реквизитов и (или) квитанции для оплаты предоставления муниципальной услуги.</w:t>
      </w:r>
    </w:p>
    <w:p w:rsidR="005713A8" w:rsidRDefault="00E73361" w:rsidP="005713A8">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В случае поступления в Комитет запроса</w:t>
      </w:r>
      <w:r w:rsidR="00CF1054" w:rsidRPr="00CF1054">
        <w:rPr>
          <w:rFonts w:ascii="Times New Roman" w:hAnsi="Times New Roman"/>
          <w:sz w:val="24"/>
          <w:szCs w:val="24"/>
        </w:rPr>
        <w:t xml:space="preserve"> и приложенных к нему документов через МФЦ, уполномоченный специалист регистрирует з</w:t>
      </w:r>
      <w:r>
        <w:rPr>
          <w:rFonts w:ascii="Times New Roman" w:hAnsi="Times New Roman"/>
          <w:sz w:val="24"/>
          <w:szCs w:val="24"/>
        </w:rPr>
        <w:t>апрос</w:t>
      </w:r>
      <w:r w:rsidR="00CF1054" w:rsidRPr="00CF1054">
        <w:rPr>
          <w:rFonts w:ascii="Times New Roman" w:hAnsi="Times New Roman"/>
          <w:sz w:val="24"/>
          <w:szCs w:val="24"/>
        </w:rPr>
        <w:t xml:space="preserve"> в </w:t>
      </w:r>
      <w:r w:rsidR="004A60D9">
        <w:rPr>
          <w:rFonts w:ascii="Times New Roman" w:hAnsi="Times New Roman"/>
          <w:sz w:val="24"/>
          <w:szCs w:val="24"/>
        </w:rPr>
        <w:t>Книге заявок на предоставление сведений</w:t>
      </w:r>
      <w:r w:rsidR="00CF1054" w:rsidRPr="00CF1054">
        <w:rPr>
          <w:rFonts w:ascii="Times New Roman" w:hAnsi="Times New Roman"/>
          <w:sz w:val="24"/>
          <w:szCs w:val="24"/>
        </w:rPr>
        <w:t>, фиксирует сведения о заявителе (номер дела) и дату поступления пакета документов в МФЦ.</w:t>
      </w:r>
    </w:p>
    <w:p w:rsidR="00BC1280" w:rsidRPr="00BC1280" w:rsidRDefault="00BC1280" w:rsidP="00BC1280">
      <w:pPr>
        <w:autoSpaceDE w:val="0"/>
        <w:autoSpaceDN w:val="0"/>
        <w:adjustRightInd w:val="0"/>
        <w:spacing w:after="0" w:line="240" w:lineRule="auto"/>
        <w:ind w:firstLine="540"/>
        <w:jc w:val="both"/>
        <w:rPr>
          <w:rFonts w:ascii="Times New Roman" w:hAnsi="Times New Roman"/>
          <w:sz w:val="24"/>
          <w:szCs w:val="24"/>
        </w:rPr>
      </w:pPr>
      <w:r w:rsidRPr="00BC1280">
        <w:rPr>
          <w:rFonts w:ascii="Times New Roman" w:hAnsi="Times New Roman"/>
          <w:sz w:val="24"/>
          <w:szCs w:val="24"/>
        </w:rPr>
        <w:t xml:space="preserve">Уполномоченный специалист в день поступления </w:t>
      </w:r>
      <w:r>
        <w:rPr>
          <w:rFonts w:ascii="Times New Roman" w:hAnsi="Times New Roman"/>
          <w:sz w:val="24"/>
          <w:szCs w:val="24"/>
        </w:rPr>
        <w:t>запроса</w:t>
      </w:r>
      <w:r w:rsidRPr="00BC1280">
        <w:rPr>
          <w:rFonts w:ascii="Times New Roman" w:hAnsi="Times New Roman"/>
          <w:sz w:val="24"/>
          <w:szCs w:val="24"/>
        </w:rPr>
        <w:t xml:space="preserve"> и приложенных к нему документов передает их председателю Комитета.</w:t>
      </w:r>
    </w:p>
    <w:p w:rsidR="00BC1280" w:rsidRPr="00BC1280" w:rsidRDefault="00BC1280" w:rsidP="00BC1280">
      <w:pPr>
        <w:autoSpaceDE w:val="0"/>
        <w:autoSpaceDN w:val="0"/>
        <w:adjustRightInd w:val="0"/>
        <w:spacing w:after="0" w:line="240" w:lineRule="auto"/>
        <w:ind w:firstLine="540"/>
        <w:jc w:val="both"/>
        <w:rPr>
          <w:rFonts w:ascii="Times New Roman" w:hAnsi="Times New Roman"/>
          <w:sz w:val="24"/>
          <w:szCs w:val="24"/>
        </w:rPr>
      </w:pPr>
      <w:r w:rsidRPr="00BC1280">
        <w:rPr>
          <w:rFonts w:ascii="Times New Roman" w:hAnsi="Times New Roman"/>
          <w:sz w:val="24"/>
          <w:szCs w:val="24"/>
        </w:rPr>
        <w:t xml:space="preserve">Председатель Комитета в день поступления </w:t>
      </w:r>
      <w:r>
        <w:rPr>
          <w:rFonts w:ascii="Times New Roman" w:hAnsi="Times New Roman"/>
          <w:sz w:val="24"/>
          <w:szCs w:val="24"/>
        </w:rPr>
        <w:t>запроса</w:t>
      </w:r>
      <w:r w:rsidRPr="00BC1280">
        <w:rPr>
          <w:rFonts w:ascii="Times New Roman" w:hAnsi="Times New Roman"/>
          <w:sz w:val="24"/>
          <w:szCs w:val="24"/>
        </w:rPr>
        <w:t xml:space="preserve"> и приложенных к нему документов:</w:t>
      </w:r>
    </w:p>
    <w:p w:rsidR="00BC1280" w:rsidRPr="00BC1280" w:rsidRDefault="00BC1280" w:rsidP="00BC1280">
      <w:pPr>
        <w:autoSpaceDE w:val="0"/>
        <w:autoSpaceDN w:val="0"/>
        <w:adjustRightInd w:val="0"/>
        <w:spacing w:after="0" w:line="240" w:lineRule="auto"/>
        <w:ind w:firstLine="540"/>
        <w:jc w:val="both"/>
        <w:rPr>
          <w:rFonts w:ascii="Times New Roman" w:hAnsi="Times New Roman"/>
          <w:sz w:val="24"/>
          <w:szCs w:val="24"/>
        </w:rPr>
      </w:pPr>
      <w:r w:rsidRPr="00BC1280">
        <w:rPr>
          <w:rFonts w:ascii="Times New Roman" w:hAnsi="Times New Roman"/>
          <w:sz w:val="24"/>
          <w:szCs w:val="24"/>
        </w:rPr>
        <w:t xml:space="preserve">- налагает резолюцию о рассмотрении </w:t>
      </w:r>
      <w:r>
        <w:rPr>
          <w:rFonts w:ascii="Times New Roman" w:hAnsi="Times New Roman"/>
          <w:sz w:val="24"/>
          <w:szCs w:val="24"/>
        </w:rPr>
        <w:t>запроса</w:t>
      </w:r>
      <w:r w:rsidRPr="00BC1280">
        <w:rPr>
          <w:rFonts w:ascii="Times New Roman" w:hAnsi="Times New Roman"/>
          <w:sz w:val="24"/>
          <w:szCs w:val="24"/>
        </w:rPr>
        <w:t>;</w:t>
      </w:r>
    </w:p>
    <w:p w:rsidR="00BC1280" w:rsidRDefault="00BC1280" w:rsidP="00BC1280">
      <w:pPr>
        <w:autoSpaceDE w:val="0"/>
        <w:autoSpaceDN w:val="0"/>
        <w:adjustRightInd w:val="0"/>
        <w:spacing w:after="0" w:line="240" w:lineRule="auto"/>
        <w:ind w:firstLine="540"/>
        <w:jc w:val="both"/>
        <w:rPr>
          <w:rFonts w:ascii="Times New Roman" w:hAnsi="Times New Roman"/>
          <w:sz w:val="24"/>
          <w:szCs w:val="24"/>
        </w:rPr>
      </w:pPr>
      <w:r w:rsidRPr="00BC1280">
        <w:rPr>
          <w:rFonts w:ascii="Times New Roman" w:hAnsi="Times New Roman"/>
          <w:sz w:val="24"/>
          <w:szCs w:val="24"/>
        </w:rPr>
        <w:t xml:space="preserve">- передает </w:t>
      </w:r>
      <w:r>
        <w:rPr>
          <w:rFonts w:ascii="Times New Roman" w:hAnsi="Times New Roman"/>
          <w:sz w:val="24"/>
          <w:szCs w:val="24"/>
        </w:rPr>
        <w:t>запрос</w:t>
      </w:r>
      <w:r w:rsidRPr="00BC1280">
        <w:rPr>
          <w:rFonts w:ascii="Times New Roman" w:hAnsi="Times New Roman"/>
          <w:sz w:val="24"/>
          <w:szCs w:val="24"/>
        </w:rPr>
        <w:t xml:space="preserve"> и приложенные к нему  документы уполномоченному специалисту.</w:t>
      </w:r>
    </w:p>
    <w:p w:rsidR="00E73361" w:rsidRDefault="00F369AF" w:rsidP="001E5B65">
      <w:pPr>
        <w:autoSpaceDE w:val="0"/>
        <w:autoSpaceDN w:val="0"/>
        <w:adjustRightInd w:val="0"/>
        <w:spacing w:after="0" w:line="240" w:lineRule="auto"/>
        <w:ind w:firstLine="540"/>
        <w:jc w:val="both"/>
        <w:rPr>
          <w:rFonts w:ascii="Times New Roman" w:hAnsi="Times New Roman"/>
          <w:sz w:val="24"/>
          <w:szCs w:val="24"/>
        </w:rPr>
      </w:pPr>
      <w:r w:rsidRPr="00F369AF">
        <w:rPr>
          <w:rFonts w:ascii="Times New Roman" w:hAnsi="Times New Roman"/>
          <w:sz w:val="24"/>
          <w:szCs w:val="24"/>
        </w:rPr>
        <w:t>Результатом исполнения административной процедуры является приём</w:t>
      </w:r>
      <w:r w:rsidR="00BC1280">
        <w:rPr>
          <w:rFonts w:ascii="Times New Roman" w:hAnsi="Times New Roman"/>
          <w:sz w:val="24"/>
          <w:szCs w:val="24"/>
        </w:rPr>
        <w:t xml:space="preserve">, </w:t>
      </w:r>
      <w:r w:rsidRPr="00F369AF">
        <w:rPr>
          <w:rFonts w:ascii="Times New Roman" w:hAnsi="Times New Roman"/>
          <w:sz w:val="24"/>
          <w:szCs w:val="24"/>
        </w:rPr>
        <w:t xml:space="preserve">регистрация </w:t>
      </w:r>
      <w:r w:rsidR="00BC1280" w:rsidRPr="00BC1280">
        <w:rPr>
          <w:rFonts w:ascii="Times New Roman" w:hAnsi="Times New Roman"/>
          <w:sz w:val="24"/>
          <w:szCs w:val="24"/>
        </w:rPr>
        <w:t xml:space="preserve">и передача запроса и приложенных к нему документов </w:t>
      </w:r>
      <w:r w:rsidR="00BC1280">
        <w:rPr>
          <w:rFonts w:ascii="Times New Roman" w:hAnsi="Times New Roman"/>
          <w:sz w:val="24"/>
          <w:szCs w:val="24"/>
        </w:rPr>
        <w:t xml:space="preserve">с </w:t>
      </w:r>
      <w:r w:rsidR="00BC1280" w:rsidRPr="00BC1280">
        <w:rPr>
          <w:rFonts w:ascii="Times New Roman" w:hAnsi="Times New Roman"/>
          <w:sz w:val="24"/>
          <w:szCs w:val="24"/>
        </w:rPr>
        <w:t>резолюцией председателя Комитета уполномоченному специалисту</w:t>
      </w:r>
      <w:r>
        <w:rPr>
          <w:rFonts w:ascii="Times New Roman" w:hAnsi="Times New Roman"/>
          <w:sz w:val="24"/>
          <w:szCs w:val="24"/>
        </w:rPr>
        <w:t>.</w:t>
      </w:r>
    </w:p>
    <w:p w:rsidR="005A6BD0" w:rsidRDefault="005A6BD0" w:rsidP="001E5B65">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Максимальный срок исполнения административной процедуры – 1 календарный день.</w:t>
      </w:r>
    </w:p>
    <w:p w:rsidR="006C4905" w:rsidRPr="006C4905" w:rsidRDefault="006C4905" w:rsidP="006C4905">
      <w:pPr>
        <w:autoSpaceDE w:val="0"/>
        <w:autoSpaceDN w:val="0"/>
        <w:adjustRightInd w:val="0"/>
        <w:spacing w:after="0" w:line="240" w:lineRule="auto"/>
        <w:ind w:firstLine="540"/>
        <w:jc w:val="both"/>
        <w:rPr>
          <w:rFonts w:ascii="Times New Roman" w:hAnsi="Times New Roman" w:cs="Times New Roman"/>
          <w:sz w:val="24"/>
          <w:szCs w:val="24"/>
        </w:rPr>
      </w:pPr>
      <w:r w:rsidRPr="006C4905">
        <w:rPr>
          <w:rFonts w:ascii="Times New Roman" w:hAnsi="Times New Roman" w:cs="Times New Roman"/>
          <w:sz w:val="24"/>
          <w:szCs w:val="24"/>
        </w:rPr>
        <w:t xml:space="preserve">3.3. </w:t>
      </w:r>
      <w:r w:rsidR="00BD3B0F">
        <w:rPr>
          <w:rFonts w:ascii="Times New Roman" w:hAnsi="Times New Roman" w:cs="Times New Roman"/>
          <w:sz w:val="24"/>
          <w:szCs w:val="24"/>
        </w:rPr>
        <w:t>Р</w:t>
      </w:r>
      <w:r w:rsidR="00BD3B0F" w:rsidRPr="00BD3B0F">
        <w:rPr>
          <w:rFonts w:ascii="Times New Roman" w:hAnsi="Times New Roman" w:cs="Times New Roman"/>
          <w:sz w:val="24"/>
          <w:szCs w:val="24"/>
        </w:rPr>
        <w:t>ассмотрение запроса и приложенных к нему документов, подготовка проекта документа, являющегося результатом предоставления муниципальной услуги</w:t>
      </w:r>
      <w:r w:rsidRPr="006C4905">
        <w:rPr>
          <w:rFonts w:ascii="Times New Roman" w:hAnsi="Times New Roman" w:cs="Times New Roman"/>
          <w:sz w:val="24"/>
          <w:szCs w:val="24"/>
        </w:rPr>
        <w:t>.</w:t>
      </w:r>
    </w:p>
    <w:p w:rsidR="001E5B65" w:rsidRPr="00F44B2C" w:rsidRDefault="001E5B65" w:rsidP="001E5B65">
      <w:pPr>
        <w:spacing w:after="0" w:line="240" w:lineRule="auto"/>
        <w:ind w:firstLine="567"/>
        <w:jc w:val="both"/>
        <w:rPr>
          <w:rFonts w:ascii="Times New Roman" w:hAnsi="Times New Roman"/>
          <w:sz w:val="24"/>
          <w:szCs w:val="24"/>
        </w:rPr>
      </w:pPr>
      <w:r w:rsidRPr="00F44B2C">
        <w:rPr>
          <w:rFonts w:ascii="Times New Roman" w:hAnsi="Times New Roman"/>
          <w:sz w:val="24"/>
          <w:szCs w:val="24"/>
        </w:rPr>
        <w:t xml:space="preserve">Основанием для начала административной процедуры является </w:t>
      </w:r>
      <w:r w:rsidR="00BC1280" w:rsidRPr="00BC1280">
        <w:rPr>
          <w:rFonts w:ascii="Times New Roman" w:hAnsi="Times New Roman"/>
          <w:sz w:val="24"/>
          <w:szCs w:val="24"/>
        </w:rPr>
        <w:t xml:space="preserve">поступление к уполномоченному специалисту зарегистрированного </w:t>
      </w:r>
      <w:r w:rsidR="00BC1280">
        <w:rPr>
          <w:rFonts w:ascii="Times New Roman" w:hAnsi="Times New Roman"/>
          <w:sz w:val="24"/>
          <w:szCs w:val="24"/>
        </w:rPr>
        <w:t>запроса</w:t>
      </w:r>
      <w:r w:rsidR="00BC1280" w:rsidRPr="00BC1280">
        <w:rPr>
          <w:rFonts w:ascii="Times New Roman" w:hAnsi="Times New Roman"/>
          <w:sz w:val="24"/>
          <w:szCs w:val="24"/>
        </w:rPr>
        <w:t xml:space="preserve"> и приложенных к нему документов с резолюцией председателя Комитета.</w:t>
      </w:r>
    </w:p>
    <w:p w:rsidR="001E5B65" w:rsidRPr="002151F5" w:rsidRDefault="001E5B65" w:rsidP="001E5B65">
      <w:pPr>
        <w:spacing w:after="0" w:line="240" w:lineRule="auto"/>
        <w:ind w:firstLine="567"/>
        <w:jc w:val="both"/>
        <w:rPr>
          <w:rFonts w:ascii="Times New Roman" w:hAnsi="Times New Roman"/>
          <w:sz w:val="24"/>
          <w:szCs w:val="24"/>
        </w:rPr>
      </w:pPr>
      <w:r w:rsidRPr="00F44B2C">
        <w:rPr>
          <w:rFonts w:ascii="Times New Roman" w:hAnsi="Times New Roman"/>
          <w:sz w:val="24"/>
          <w:szCs w:val="24"/>
        </w:rPr>
        <w:t xml:space="preserve">Ответственными за выполнение административной процедуры являются </w:t>
      </w:r>
      <w:r w:rsidR="0044527C">
        <w:rPr>
          <w:rFonts w:ascii="Times New Roman" w:hAnsi="Times New Roman"/>
          <w:sz w:val="24"/>
          <w:szCs w:val="24"/>
        </w:rPr>
        <w:t>уполномоченный специалист</w:t>
      </w:r>
      <w:r w:rsidRPr="002151F5">
        <w:rPr>
          <w:rFonts w:ascii="Times New Roman" w:hAnsi="Times New Roman"/>
          <w:sz w:val="24"/>
          <w:szCs w:val="24"/>
        </w:rPr>
        <w:t xml:space="preserve">. </w:t>
      </w:r>
    </w:p>
    <w:p w:rsidR="001E5B65" w:rsidRDefault="0044527C" w:rsidP="001E5B65">
      <w:pPr>
        <w:spacing w:after="0" w:line="240" w:lineRule="auto"/>
        <w:ind w:firstLine="567"/>
        <w:jc w:val="both"/>
        <w:rPr>
          <w:rFonts w:ascii="Times New Roman" w:hAnsi="Times New Roman"/>
          <w:sz w:val="24"/>
          <w:szCs w:val="24"/>
        </w:rPr>
      </w:pPr>
      <w:r>
        <w:rPr>
          <w:rFonts w:ascii="Times New Roman" w:hAnsi="Times New Roman"/>
          <w:sz w:val="24"/>
          <w:szCs w:val="24"/>
        </w:rPr>
        <w:t>Уполномоченный специалист</w:t>
      </w:r>
      <w:r w:rsidR="00497AAC">
        <w:rPr>
          <w:rFonts w:ascii="Times New Roman" w:hAnsi="Times New Roman"/>
          <w:sz w:val="24"/>
          <w:szCs w:val="24"/>
        </w:rPr>
        <w:t xml:space="preserve"> (в случае </w:t>
      </w:r>
      <w:r w:rsidR="008B2B0D">
        <w:rPr>
          <w:rFonts w:ascii="Times New Roman" w:hAnsi="Times New Roman"/>
          <w:sz w:val="24"/>
          <w:szCs w:val="24"/>
        </w:rPr>
        <w:t>предоставления муниципальной услуги</w:t>
      </w:r>
      <w:r w:rsidR="007B68AD">
        <w:rPr>
          <w:rFonts w:ascii="Times New Roman" w:hAnsi="Times New Roman"/>
          <w:sz w:val="24"/>
          <w:szCs w:val="24"/>
        </w:rPr>
        <w:t xml:space="preserve"> за плату</w:t>
      </w:r>
      <w:r w:rsidR="00497AAC">
        <w:rPr>
          <w:rFonts w:ascii="Times New Roman" w:hAnsi="Times New Roman"/>
          <w:sz w:val="24"/>
          <w:szCs w:val="24"/>
        </w:rPr>
        <w:t>)</w:t>
      </w:r>
      <w:r w:rsidR="00D857C6">
        <w:rPr>
          <w:rFonts w:ascii="Times New Roman" w:hAnsi="Times New Roman"/>
          <w:sz w:val="24"/>
          <w:szCs w:val="24"/>
        </w:rPr>
        <w:t>,</w:t>
      </w:r>
      <w:r w:rsidR="00497AAC">
        <w:rPr>
          <w:rFonts w:ascii="Times New Roman" w:hAnsi="Times New Roman"/>
          <w:sz w:val="24"/>
          <w:szCs w:val="24"/>
        </w:rPr>
        <w:t xml:space="preserve"> по истечении срока оплаты</w:t>
      </w:r>
      <w:r w:rsidR="001E5B65" w:rsidRPr="00F44B2C">
        <w:rPr>
          <w:rFonts w:ascii="Times New Roman" w:hAnsi="Times New Roman"/>
          <w:sz w:val="24"/>
          <w:szCs w:val="24"/>
        </w:rPr>
        <w:t>:</w:t>
      </w:r>
    </w:p>
    <w:p w:rsidR="00F369AF" w:rsidRPr="005E4438" w:rsidRDefault="0044527C" w:rsidP="0044527C">
      <w:pPr>
        <w:spacing w:after="0" w:line="240" w:lineRule="auto"/>
        <w:ind w:firstLine="567"/>
        <w:jc w:val="both"/>
        <w:rPr>
          <w:rFonts w:ascii="Times New Roman" w:hAnsi="Times New Roman"/>
          <w:sz w:val="24"/>
          <w:szCs w:val="24"/>
        </w:rPr>
      </w:pPr>
      <w:r w:rsidRPr="005E4438">
        <w:rPr>
          <w:rFonts w:ascii="Times New Roman" w:hAnsi="Times New Roman"/>
          <w:sz w:val="24"/>
          <w:szCs w:val="24"/>
        </w:rPr>
        <w:t xml:space="preserve">1) </w:t>
      </w:r>
      <w:r w:rsidR="00F369AF" w:rsidRPr="005E4438">
        <w:rPr>
          <w:rFonts w:ascii="Times New Roman" w:hAnsi="Times New Roman"/>
          <w:sz w:val="24"/>
          <w:szCs w:val="24"/>
        </w:rPr>
        <w:t>проверяет наличие поступления оплаты</w:t>
      </w:r>
      <w:r w:rsidR="006C2307">
        <w:rPr>
          <w:rFonts w:ascii="Times New Roman" w:hAnsi="Times New Roman"/>
          <w:sz w:val="24"/>
          <w:szCs w:val="24"/>
        </w:rPr>
        <w:t>;</w:t>
      </w:r>
    </w:p>
    <w:p w:rsidR="00E30CC0" w:rsidRDefault="0044527C" w:rsidP="005A6B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w:t>
      </w:r>
      <w:r w:rsidR="00E30CC0" w:rsidRPr="00E30CC0">
        <w:rPr>
          <w:rFonts w:ascii="Times New Roman" w:hAnsi="Times New Roman" w:cs="Times New Roman"/>
          <w:sz w:val="24"/>
          <w:szCs w:val="24"/>
        </w:rPr>
        <w:t xml:space="preserve">) определяет наличие запрашиваемых сведений; </w:t>
      </w:r>
    </w:p>
    <w:p w:rsidR="00E30CC0" w:rsidRDefault="0044527C" w:rsidP="005A6B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w:t>
      </w:r>
      <w:r w:rsidR="00E30CC0" w:rsidRPr="00E30CC0">
        <w:rPr>
          <w:rFonts w:ascii="Times New Roman" w:hAnsi="Times New Roman" w:cs="Times New Roman"/>
          <w:sz w:val="24"/>
          <w:szCs w:val="24"/>
        </w:rPr>
        <w:t xml:space="preserve">) осуществляет подготовку проекта </w:t>
      </w:r>
      <w:r w:rsidR="00AC3ACB">
        <w:rPr>
          <w:rFonts w:ascii="Times New Roman" w:hAnsi="Times New Roman" w:cs="Times New Roman"/>
          <w:sz w:val="24"/>
          <w:szCs w:val="24"/>
        </w:rPr>
        <w:t>сведений и передает на подпись</w:t>
      </w:r>
      <w:r w:rsidR="00E30CC0">
        <w:rPr>
          <w:rFonts w:ascii="Times New Roman" w:hAnsi="Times New Roman" w:cs="Times New Roman"/>
          <w:sz w:val="24"/>
          <w:szCs w:val="24"/>
        </w:rPr>
        <w:t xml:space="preserve"> председателю Комитета.</w:t>
      </w:r>
    </w:p>
    <w:p w:rsidR="007D1697" w:rsidRDefault="00F06920" w:rsidP="00F0692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В случае если</w:t>
      </w:r>
      <w:r w:rsidR="007D1697">
        <w:rPr>
          <w:rFonts w:ascii="Times New Roman" w:hAnsi="Times New Roman" w:cs="Times New Roman"/>
          <w:sz w:val="24"/>
          <w:szCs w:val="24"/>
        </w:rPr>
        <w:t>:</w:t>
      </w:r>
    </w:p>
    <w:p w:rsidR="007D1697" w:rsidRDefault="007D1697" w:rsidP="00F0692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w:t>
      </w:r>
      <w:r w:rsidR="00F06920">
        <w:rPr>
          <w:rFonts w:ascii="Times New Roman" w:hAnsi="Times New Roman" w:cs="Times New Roman"/>
          <w:sz w:val="24"/>
          <w:szCs w:val="24"/>
        </w:rPr>
        <w:t xml:space="preserve"> </w:t>
      </w:r>
      <w:r w:rsidR="00F06920" w:rsidRPr="00F06920">
        <w:rPr>
          <w:rFonts w:ascii="Times New Roman" w:hAnsi="Times New Roman" w:cs="Times New Roman"/>
          <w:sz w:val="24"/>
          <w:szCs w:val="24"/>
        </w:rPr>
        <w:t xml:space="preserve">в соответствии с законодательством Российской Федерации </w:t>
      </w:r>
      <w:r w:rsidR="00F06920">
        <w:rPr>
          <w:rFonts w:ascii="Times New Roman" w:hAnsi="Times New Roman" w:cs="Times New Roman"/>
          <w:sz w:val="24"/>
          <w:szCs w:val="24"/>
        </w:rPr>
        <w:t xml:space="preserve">установлен </w:t>
      </w:r>
      <w:r w:rsidR="00F06920" w:rsidRPr="00F06920">
        <w:rPr>
          <w:rFonts w:ascii="Times New Roman" w:hAnsi="Times New Roman" w:cs="Times New Roman"/>
          <w:sz w:val="24"/>
          <w:szCs w:val="24"/>
        </w:rPr>
        <w:t>з</w:t>
      </w:r>
      <w:r w:rsidR="006C2307">
        <w:rPr>
          <w:rFonts w:ascii="Times New Roman" w:hAnsi="Times New Roman" w:cs="Times New Roman"/>
          <w:sz w:val="24"/>
          <w:szCs w:val="24"/>
        </w:rPr>
        <w:t xml:space="preserve">апрет в предоставлении сведений, </w:t>
      </w:r>
      <w:r w:rsidR="00F06920" w:rsidRPr="00F06920">
        <w:rPr>
          <w:rFonts w:ascii="Times New Roman" w:hAnsi="Times New Roman" w:cs="Times New Roman"/>
          <w:sz w:val="24"/>
          <w:szCs w:val="24"/>
        </w:rPr>
        <w:t>содержащихся в информационной системе обеспечения градостроительной деятельности</w:t>
      </w:r>
      <w:r>
        <w:rPr>
          <w:rFonts w:ascii="Times New Roman" w:hAnsi="Times New Roman" w:cs="Times New Roman"/>
          <w:sz w:val="24"/>
          <w:szCs w:val="24"/>
        </w:rPr>
        <w:t>;</w:t>
      </w:r>
    </w:p>
    <w:p w:rsidR="007D1697" w:rsidRDefault="007D1697" w:rsidP="00F0692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отсутствует подтверждение внесения платы за предоставление сведений в течение 5 календарных дней со дня выдачи </w:t>
      </w:r>
      <w:r w:rsidR="006F3684">
        <w:rPr>
          <w:rFonts w:ascii="Times New Roman" w:hAnsi="Times New Roman" w:cs="Times New Roman"/>
          <w:sz w:val="24"/>
          <w:szCs w:val="24"/>
        </w:rPr>
        <w:t xml:space="preserve">уполномоченным специалистом </w:t>
      </w:r>
      <w:r w:rsidR="00AE5AA4" w:rsidRPr="00AE5AA4">
        <w:rPr>
          <w:rFonts w:ascii="Times New Roman" w:hAnsi="Times New Roman" w:cs="Times New Roman"/>
          <w:sz w:val="24"/>
          <w:szCs w:val="24"/>
        </w:rPr>
        <w:t>платежны</w:t>
      </w:r>
      <w:r w:rsidR="00AE5AA4">
        <w:rPr>
          <w:rFonts w:ascii="Times New Roman" w:hAnsi="Times New Roman" w:cs="Times New Roman"/>
          <w:sz w:val="24"/>
          <w:szCs w:val="24"/>
        </w:rPr>
        <w:t>х</w:t>
      </w:r>
      <w:r w:rsidR="00AE5AA4" w:rsidRPr="00AE5AA4">
        <w:rPr>
          <w:rFonts w:ascii="Times New Roman" w:hAnsi="Times New Roman" w:cs="Times New Roman"/>
          <w:sz w:val="24"/>
          <w:szCs w:val="24"/>
        </w:rPr>
        <w:t xml:space="preserve"> реквизит</w:t>
      </w:r>
      <w:r w:rsidR="00AE5AA4">
        <w:rPr>
          <w:rFonts w:ascii="Times New Roman" w:hAnsi="Times New Roman" w:cs="Times New Roman"/>
          <w:sz w:val="24"/>
          <w:szCs w:val="24"/>
        </w:rPr>
        <w:t>ов</w:t>
      </w:r>
      <w:r w:rsidR="00AE5AA4" w:rsidRPr="00AE5AA4">
        <w:rPr>
          <w:rFonts w:ascii="Times New Roman" w:hAnsi="Times New Roman" w:cs="Times New Roman"/>
          <w:sz w:val="24"/>
          <w:szCs w:val="24"/>
        </w:rPr>
        <w:t xml:space="preserve"> и (или) квитанции</w:t>
      </w:r>
      <w:r>
        <w:rPr>
          <w:rFonts w:ascii="Times New Roman" w:hAnsi="Times New Roman" w:cs="Times New Roman"/>
          <w:sz w:val="24"/>
          <w:szCs w:val="24"/>
        </w:rPr>
        <w:t>;</w:t>
      </w:r>
    </w:p>
    <w:p w:rsidR="007D1697" w:rsidRDefault="006F3684" w:rsidP="00F0692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7D1697">
        <w:rPr>
          <w:rFonts w:ascii="Times New Roman" w:hAnsi="Times New Roman" w:cs="Times New Roman"/>
          <w:sz w:val="24"/>
          <w:szCs w:val="24"/>
        </w:rPr>
        <w:t>отсутствия запрашиваемых сведений</w:t>
      </w:r>
      <w:r>
        <w:rPr>
          <w:rFonts w:ascii="Times New Roman" w:hAnsi="Times New Roman" w:cs="Times New Roman"/>
          <w:sz w:val="24"/>
          <w:szCs w:val="24"/>
        </w:rPr>
        <w:t xml:space="preserve"> в информационной системе обеспечения градостроительной деятельности</w:t>
      </w:r>
      <w:r w:rsidR="007D1697">
        <w:rPr>
          <w:rFonts w:ascii="Times New Roman" w:hAnsi="Times New Roman" w:cs="Times New Roman"/>
          <w:sz w:val="24"/>
          <w:szCs w:val="24"/>
        </w:rPr>
        <w:t xml:space="preserve">, </w:t>
      </w:r>
    </w:p>
    <w:p w:rsidR="007B1B3F" w:rsidRDefault="007D2BAF" w:rsidP="00F0692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уполномоченный специалист</w:t>
      </w:r>
      <w:r w:rsidR="00E30CC0" w:rsidRPr="00E30CC0">
        <w:rPr>
          <w:rFonts w:ascii="Times New Roman" w:hAnsi="Times New Roman" w:cs="Times New Roman"/>
          <w:sz w:val="24"/>
          <w:szCs w:val="24"/>
        </w:rPr>
        <w:t xml:space="preserve"> готовит проект </w:t>
      </w:r>
      <w:r w:rsidR="00F06920">
        <w:rPr>
          <w:rFonts w:ascii="Times New Roman" w:hAnsi="Times New Roman" w:cs="Times New Roman"/>
          <w:sz w:val="24"/>
          <w:szCs w:val="24"/>
        </w:rPr>
        <w:t>уведомления об</w:t>
      </w:r>
      <w:r w:rsidR="00E30CC0" w:rsidRPr="00E30CC0">
        <w:rPr>
          <w:rFonts w:ascii="Times New Roman" w:hAnsi="Times New Roman" w:cs="Times New Roman"/>
          <w:sz w:val="24"/>
          <w:szCs w:val="24"/>
        </w:rPr>
        <w:t xml:space="preserve"> отказ</w:t>
      </w:r>
      <w:r w:rsidR="00F06920">
        <w:rPr>
          <w:rFonts w:ascii="Times New Roman" w:hAnsi="Times New Roman" w:cs="Times New Roman"/>
          <w:sz w:val="24"/>
          <w:szCs w:val="24"/>
        </w:rPr>
        <w:t>е</w:t>
      </w:r>
      <w:r w:rsidR="00E30CC0" w:rsidRPr="00E30CC0">
        <w:rPr>
          <w:rFonts w:ascii="Times New Roman" w:hAnsi="Times New Roman" w:cs="Times New Roman"/>
          <w:sz w:val="24"/>
          <w:szCs w:val="24"/>
        </w:rPr>
        <w:t xml:space="preserve"> и передает его для </w:t>
      </w:r>
      <w:r w:rsidR="007B1B3F">
        <w:rPr>
          <w:rFonts w:ascii="Times New Roman" w:hAnsi="Times New Roman" w:cs="Times New Roman"/>
          <w:sz w:val="24"/>
          <w:szCs w:val="24"/>
        </w:rPr>
        <w:t>подписания председателю Комитета.</w:t>
      </w:r>
    </w:p>
    <w:p w:rsidR="008B2B0D" w:rsidRDefault="008B2B0D" w:rsidP="005A6BD0">
      <w:pPr>
        <w:spacing w:after="0" w:line="240" w:lineRule="auto"/>
        <w:ind w:firstLine="567"/>
        <w:jc w:val="both"/>
        <w:rPr>
          <w:rFonts w:ascii="Times New Roman" w:hAnsi="Times New Roman"/>
          <w:sz w:val="24"/>
          <w:szCs w:val="24"/>
        </w:rPr>
      </w:pPr>
      <w:r>
        <w:rPr>
          <w:rFonts w:ascii="Times New Roman" w:hAnsi="Times New Roman"/>
          <w:sz w:val="24"/>
          <w:szCs w:val="24"/>
        </w:rPr>
        <w:t>Уполномоченный специалист (в случае бесплатного предоставления муниципальной услуги):</w:t>
      </w:r>
    </w:p>
    <w:p w:rsidR="000C2BEA" w:rsidRDefault="00D11EC0" w:rsidP="000C2BE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w:t>
      </w:r>
      <w:r w:rsidR="000C2BEA" w:rsidRPr="00E30CC0">
        <w:rPr>
          <w:rFonts w:ascii="Times New Roman" w:hAnsi="Times New Roman" w:cs="Times New Roman"/>
          <w:sz w:val="24"/>
          <w:szCs w:val="24"/>
        </w:rPr>
        <w:t xml:space="preserve">) определяет наличие запрашиваемых сведений в информационной системе обеспечения градостроительной деятельности; </w:t>
      </w:r>
    </w:p>
    <w:p w:rsidR="000C2BEA" w:rsidRDefault="00D11EC0" w:rsidP="000C2BE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w:t>
      </w:r>
      <w:r w:rsidR="000C2BEA" w:rsidRPr="00E30CC0">
        <w:rPr>
          <w:rFonts w:ascii="Times New Roman" w:hAnsi="Times New Roman" w:cs="Times New Roman"/>
          <w:sz w:val="24"/>
          <w:szCs w:val="24"/>
        </w:rPr>
        <w:t xml:space="preserve">) осуществляет подготовку проекта </w:t>
      </w:r>
      <w:r w:rsidR="000C2BEA">
        <w:rPr>
          <w:rFonts w:ascii="Times New Roman" w:hAnsi="Times New Roman" w:cs="Times New Roman"/>
          <w:sz w:val="24"/>
          <w:szCs w:val="24"/>
        </w:rPr>
        <w:t>сведений и передает на подпись председателю Комитета.</w:t>
      </w:r>
    </w:p>
    <w:p w:rsidR="00AE5AA4" w:rsidRPr="00AE5AA4" w:rsidRDefault="00AE5AA4" w:rsidP="00AE5AA4">
      <w:pPr>
        <w:spacing w:after="0" w:line="240" w:lineRule="auto"/>
        <w:ind w:firstLine="567"/>
        <w:jc w:val="both"/>
        <w:rPr>
          <w:rFonts w:ascii="Times New Roman" w:hAnsi="Times New Roman" w:cs="Times New Roman"/>
          <w:sz w:val="24"/>
          <w:szCs w:val="24"/>
        </w:rPr>
      </w:pPr>
      <w:r w:rsidRPr="00AE5AA4">
        <w:rPr>
          <w:rFonts w:ascii="Times New Roman" w:hAnsi="Times New Roman" w:cs="Times New Roman"/>
          <w:sz w:val="24"/>
          <w:szCs w:val="24"/>
        </w:rPr>
        <w:t>В случае если:</w:t>
      </w:r>
    </w:p>
    <w:p w:rsidR="00AE5AA4" w:rsidRPr="00AE5AA4" w:rsidRDefault="00AE5AA4" w:rsidP="00AE5AA4">
      <w:pPr>
        <w:spacing w:after="0" w:line="240" w:lineRule="auto"/>
        <w:ind w:firstLine="567"/>
        <w:jc w:val="both"/>
        <w:rPr>
          <w:rFonts w:ascii="Times New Roman" w:hAnsi="Times New Roman" w:cs="Times New Roman"/>
          <w:sz w:val="24"/>
          <w:szCs w:val="24"/>
        </w:rPr>
      </w:pPr>
      <w:r w:rsidRPr="00AE5AA4">
        <w:rPr>
          <w:rFonts w:ascii="Times New Roman" w:hAnsi="Times New Roman" w:cs="Times New Roman"/>
          <w:sz w:val="24"/>
          <w:szCs w:val="24"/>
        </w:rPr>
        <w:t>- в соответствии с законодательством Российской Федерации установлен запрет в предоставлении сведений (копий документов), содержащихся в информационной системе обеспечения градостроительной деятельности;</w:t>
      </w:r>
    </w:p>
    <w:p w:rsidR="00AE5AA4" w:rsidRPr="00AE5AA4" w:rsidRDefault="00AE5AA4" w:rsidP="00AE5AA4">
      <w:pPr>
        <w:spacing w:after="0" w:line="240" w:lineRule="auto"/>
        <w:ind w:firstLine="567"/>
        <w:jc w:val="both"/>
        <w:rPr>
          <w:rFonts w:ascii="Times New Roman" w:hAnsi="Times New Roman" w:cs="Times New Roman"/>
          <w:sz w:val="24"/>
          <w:szCs w:val="24"/>
        </w:rPr>
      </w:pPr>
      <w:r w:rsidRPr="00AE5AA4">
        <w:rPr>
          <w:rFonts w:ascii="Times New Roman" w:hAnsi="Times New Roman" w:cs="Times New Roman"/>
          <w:sz w:val="24"/>
          <w:szCs w:val="24"/>
        </w:rPr>
        <w:t xml:space="preserve">-  </w:t>
      </w:r>
      <w:r w:rsidR="006F3684" w:rsidRPr="006F3684">
        <w:rPr>
          <w:rFonts w:ascii="Times New Roman" w:hAnsi="Times New Roman" w:cs="Times New Roman"/>
          <w:sz w:val="24"/>
          <w:szCs w:val="24"/>
        </w:rPr>
        <w:t>отсутствия запрашиваемых сведений в информационной системе обеспечения градостроительной деятельности</w:t>
      </w:r>
      <w:r w:rsidRPr="00AE5AA4">
        <w:rPr>
          <w:rFonts w:ascii="Times New Roman" w:hAnsi="Times New Roman" w:cs="Times New Roman"/>
          <w:sz w:val="24"/>
          <w:szCs w:val="24"/>
        </w:rPr>
        <w:t xml:space="preserve">, </w:t>
      </w:r>
    </w:p>
    <w:p w:rsidR="00AE5AA4" w:rsidRDefault="00AE5AA4" w:rsidP="00AE5AA4">
      <w:pPr>
        <w:spacing w:after="0" w:line="240" w:lineRule="auto"/>
        <w:ind w:firstLine="567"/>
        <w:jc w:val="both"/>
        <w:rPr>
          <w:rFonts w:ascii="Times New Roman" w:hAnsi="Times New Roman" w:cs="Times New Roman"/>
          <w:sz w:val="24"/>
          <w:szCs w:val="24"/>
        </w:rPr>
      </w:pPr>
      <w:r w:rsidRPr="00AE5AA4">
        <w:rPr>
          <w:rFonts w:ascii="Times New Roman" w:hAnsi="Times New Roman" w:cs="Times New Roman"/>
          <w:sz w:val="24"/>
          <w:szCs w:val="24"/>
        </w:rPr>
        <w:t>уполномоченный специалист готовит проект уведомления об отказе и передает его для подписания председателю Комитета.</w:t>
      </w:r>
    </w:p>
    <w:p w:rsidR="00AE5AA4" w:rsidRDefault="00AE5AA4" w:rsidP="00AE5AA4">
      <w:pPr>
        <w:spacing w:after="0" w:line="240" w:lineRule="auto"/>
        <w:ind w:firstLine="567"/>
        <w:jc w:val="both"/>
        <w:rPr>
          <w:rFonts w:ascii="Times New Roman" w:hAnsi="Times New Roman"/>
          <w:sz w:val="24"/>
          <w:szCs w:val="24"/>
        </w:rPr>
      </w:pPr>
      <w:r w:rsidRPr="00AE5AA4">
        <w:rPr>
          <w:rFonts w:ascii="Times New Roman" w:hAnsi="Times New Roman"/>
          <w:sz w:val="24"/>
          <w:szCs w:val="24"/>
        </w:rPr>
        <w:t xml:space="preserve">Результатом выполнения административной процедуры является передача проекта </w:t>
      </w:r>
      <w:r>
        <w:rPr>
          <w:rFonts w:ascii="Times New Roman" w:hAnsi="Times New Roman"/>
          <w:sz w:val="24"/>
          <w:szCs w:val="24"/>
        </w:rPr>
        <w:t xml:space="preserve">сведений или </w:t>
      </w:r>
      <w:r w:rsidRPr="00AE5AA4">
        <w:rPr>
          <w:rFonts w:ascii="Times New Roman" w:hAnsi="Times New Roman"/>
          <w:sz w:val="24"/>
          <w:szCs w:val="24"/>
        </w:rPr>
        <w:t xml:space="preserve">уведомления об отказе </w:t>
      </w:r>
      <w:r>
        <w:rPr>
          <w:rFonts w:ascii="Times New Roman" w:hAnsi="Times New Roman"/>
          <w:sz w:val="24"/>
          <w:szCs w:val="24"/>
        </w:rPr>
        <w:t xml:space="preserve">вместе с запросом и приложенными к нему документами </w:t>
      </w:r>
      <w:r w:rsidRPr="00AE5AA4">
        <w:rPr>
          <w:rFonts w:ascii="Times New Roman" w:hAnsi="Times New Roman"/>
          <w:sz w:val="24"/>
          <w:szCs w:val="24"/>
        </w:rPr>
        <w:t>председателю Комитета</w:t>
      </w:r>
      <w:r>
        <w:rPr>
          <w:rFonts w:ascii="Times New Roman" w:hAnsi="Times New Roman"/>
          <w:sz w:val="24"/>
          <w:szCs w:val="24"/>
        </w:rPr>
        <w:t xml:space="preserve"> для подписания.</w:t>
      </w:r>
    </w:p>
    <w:p w:rsidR="006C4905" w:rsidRDefault="001E5B65" w:rsidP="00AE5AA4">
      <w:pPr>
        <w:spacing w:after="0" w:line="240" w:lineRule="auto"/>
        <w:ind w:firstLine="567"/>
        <w:jc w:val="both"/>
        <w:rPr>
          <w:rFonts w:ascii="Times New Roman" w:hAnsi="Times New Roman"/>
          <w:sz w:val="24"/>
          <w:szCs w:val="24"/>
        </w:rPr>
      </w:pPr>
      <w:r w:rsidRPr="00F44B2C">
        <w:rPr>
          <w:rFonts w:ascii="Times New Roman" w:hAnsi="Times New Roman"/>
          <w:sz w:val="24"/>
          <w:szCs w:val="24"/>
        </w:rPr>
        <w:t xml:space="preserve">Максимальный срок исполнения административной процедуры – </w:t>
      </w:r>
      <w:r w:rsidR="006B4501">
        <w:rPr>
          <w:rFonts w:ascii="Times New Roman" w:hAnsi="Times New Roman"/>
          <w:sz w:val="24"/>
          <w:szCs w:val="24"/>
        </w:rPr>
        <w:t>9</w:t>
      </w:r>
      <w:r w:rsidR="005A6BD0">
        <w:rPr>
          <w:rFonts w:ascii="Times New Roman" w:hAnsi="Times New Roman"/>
          <w:sz w:val="24"/>
          <w:szCs w:val="24"/>
        </w:rPr>
        <w:t xml:space="preserve"> календарных дней</w:t>
      </w:r>
      <w:r w:rsidR="000C2BEA">
        <w:rPr>
          <w:rFonts w:ascii="Times New Roman" w:hAnsi="Times New Roman"/>
          <w:sz w:val="24"/>
          <w:szCs w:val="24"/>
        </w:rPr>
        <w:t xml:space="preserve"> (при бесплатном предоставлении муниципальной услуги), </w:t>
      </w:r>
      <w:r w:rsidR="00AE5AA4">
        <w:rPr>
          <w:rFonts w:ascii="Times New Roman" w:hAnsi="Times New Roman"/>
          <w:sz w:val="24"/>
          <w:szCs w:val="24"/>
        </w:rPr>
        <w:t>1</w:t>
      </w:r>
      <w:r w:rsidR="006B4501">
        <w:rPr>
          <w:rFonts w:ascii="Times New Roman" w:hAnsi="Times New Roman"/>
          <w:sz w:val="24"/>
          <w:szCs w:val="24"/>
        </w:rPr>
        <w:t>4</w:t>
      </w:r>
      <w:r w:rsidR="000C2BEA">
        <w:rPr>
          <w:rFonts w:ascii="Times New Roman" w:hAnsi="Times New Roman"/>
          <w:sz w:val="24"/>
          <w:szCs w:val="24"/>
        </w:rPr>
        <w:t xml:space="preserve"> календарных д</w:t>
      </w:r>
      <w:r w:rsidR="00AE5AA4">
        <w:rPr>
          <w:rFonts w:ascii="Times New Roman" w:hAnsi="Times New Roman"/>
          <w:sz w:val="24"/>
          <w:szCs w:val="24"/>
        </w:rPr>
        <w:t>ней</w:t>
      </w:r>
      <w:r w:rsidR="00B346B9">
        <w:rPr>
          <w:rFonts w:ascii="Times New Roman" w:hAnsi="Times New Roman"/>
          <w:sz w:val="24"/>
          <w:szCs w:val="24"/>
        </w:rPr>
        <w:t xml:space="preserve"> </w:t>
      </w:r>
      <w:proofErr w:type="gramStart"/>
      <w:r w:rsidR="00B346B9">
        <w:rPr>
          <w:rFonts w:ascii="Times New Roman" w:hAnsi="Times New Roman"/>
          <w:sz w:val="24"/>
          <w:szCs w:val="24"/>
        </w:rPr>
        <w:t>с даты представления</w:t>
      </w:r>
      <w:proofErr w:type="gramEnd"/>
      <w:r w:rsidR="00B346B9">
        <w:rPr>
          <w:rFonts w:ascii="Times New Roman" w:hAnsi="Times New Roman"/>
          <w:sz w:val="24"/>
          <w:szCs w:val="24"/>
        </w:rPr>
        <w:t xml:space="preserve"> документа, подтверждающего внесение платы за предоставление указанных сведений</w:t>
      </w:r>
      <w:r w:rsidR="000C2BEA">
        <w:rPr>
          <w:rFonts w:ascii="Times New Roman" w:hAnsi="Times New Roman"/>
          <w:sz w:val="24"/>
          <w:szCs w:val="24"/>
        </w:rPr>
        <w:t xml:space="preserve"> (при предоставлении муниципальной услуги</w:t>
      </w:r>
      <w:r w:rsidR="00B42B6C">
        <w:rPr>
          <w:rFonts w:ascii="Times New Roman" w:hAnsi="Times New Roman"/>
          <w:sz w:val="24"/>
          <w:szCs w:val="24"/>
        </w:rPr>
        <w:t xml:space="preserve"> за плату</w:t>
      </w:r>
      <w:r w:rsidR="000C2BEA">
        <w:rPr>
          <w:rFonts w:ascii="Times New Roman" w:hAnsi="Times New Roman"/>
          <w:sz w:val="24"/>
          <w:szCs w:val="24"/>
        </w:rPr>
        <w:t>).</w:t>
      </w:r>
    </w:p>
    <w:p w:rsidR="006C4905" w:rsidRPr="006C4905" w:rsidRDefault="006C4905" w:rsidP="006C4905">
      <w:pPr>
        <w:spacing w:after="0" w:line="240" w:lineRule="auto"/>
        <w:ind w:firstLine="567"/>
        <w:jc w:val="both"/>
        <w:rPr>
          <w:rFonts w:ascii="Times New Roman" w:hAnsi="Times New Roman" w:cs="Times New Roman"/>
          <w:sz w:val="24"/>
          <w:szCs w:val="24"/>
        </w:rPr>
      </w:pPr>
      <w:r w:rsidRPr="006C4905">
        <w:rPr>
          <w:rFonts w:ascii="Times New Roman" w:hAnsi="Times New Roman" w:cs="Times New Roman"/>
          <w:sz w:val="24"/>
          <w:szCs w:val="24"/>
        </w:rPr>
        <w:t xml:space="preserve">3.4. </w:t>
      </w:r>
      <w:r w:rsidRPr="006C4905">
        <w:rPr>
          <w:rFonts w:ascii="Times New Roman" w:eastAsia="Calibri" w:hAnsi="Times New Roman" w:cs="Times New Roman"/>
          <w:sz w:val="24"/>
          <w:szCs w:val="24"/>
        </w:rPr>
        <w:t>Принятие</w:t>
      </w:r>
      <w:r w:rsidR="00C8291F">
        <w:rPr>
          <w:rFonts w:ascii="Times New Roman" w:eastAsia="Calibri" w:hAnsi="Times New Roman" w:cs="Times New Roman"/>
          <w:sz w:val="24"/>
          <w:szCs w:val="24"/>
        </w:rPr>
        <w:t xml:space="preserve"> решения</w:t>
      </w:r>
      <w:r w:rsidRPr="006C4905">
        <w:rPr>
          <w:rFonts w:ascii="Times New Roman" w:eastAsia="Calibri" w:hAnsi="Times New Roman" w:cs="Times New Roman"/>
          <w:sz w:val="24"/>
          <w:szCs w:val="24"/>
        </w:rPr>
        <w:t xml:space="preserve"> уполномоченным должностным лицом.</w:t>
      </w:r>
    </w:p>
    <w:p w:rsidR="007B1B3F" w:rsidRDefault="005A6BD0" w:rsidP="006C4905">
      <w:pPr>
        <w:spacing w:after="0" w:line="240" w:lineRule="auto"/>
        <w:ind w:firstLine="567"/>
        <w:jc w:val="both"/>
        <w:rPr>
          <w:rFonts w:ascii="Times New Roman" w:hAnsi="Times New Roman" w:cs="Times New Roman"/>
          <w:sz w:val="24"/>
          <w:szCs w:val="24"/>
        </w:rPr>
      </w:pPr>
      <w:r w:rsidRPr="005A6BD0">
        <w:rPr>
          <w:rFonts w:ascii="Times New Roman" w:hAnsi="Times New Roman" w:cs="Times New Roman"/>
          <w:sz w:val="24"/>
          <w:szCs w:val="24"/>
        </w:rPr>
        <w:t xml:space="preserve">Основанием для начала административной процедуры является получение </w:t>
      </w:r>
      <w:r w:rsidR="00A30EAD">
        <w:rPr>
          <w:rFonts w:ascii="Times New Roman" w:hAnsi="Times New Roman" w:cs="Times New Roman"/>
          <w:sz w:val="24"/>
          <w:szCs w:val="24"/>
        </w:rPr>
        <w:t>п</w:t>
      </w:r>
      <w:r w:rsidRPr="005A6BD0">
        <w:rPr>
          <w:rFonts w:ascii="Times New Roman" w:hAnsi="Times New Roman" w:cs="Times New Roman"/>
          <w:sz w:val="24"/>
          <w:szCs w:val="24"/>
        </w:rPr>
        <w:t xml:space="preserve">редседателем Комитета проекта </w:t>
      </w:r>
      <w:r w:rsidR="00A30EAD">
        <w:rPr>
          <w:rFonts w:ascii="Times New Roman" w:hAnsi="Times New Roman" w:cs="Times New Roman"/>
          <w:sz w:val="24"/>
          <w:szCs w:val="24"/>
        </w:rPr>
        <w:t>сведений либо уведомления об отказе</w:t>
      </w:r>
      <w:r w:rsidRPr="005A6BD0">
        <w:rPr>
          <w:rFonts w:ascii="Times New Roman" w:hAnsi="Times New Roman" w:cs="Times New Roman"/>
          <w:sz w:val="24"/>
          <w:szCs w:val="24"/>
        </w:rPr>
        <w:t xml:space="preserve"> вместе с </w:t>
      </w:r>
      <w:r w:rsidR="00AE5AA4">
        <w:rPr>
          <w:rFonts w:ascii="Times New Roman" w:hAnsi="Times New Roman" w:cs="Times New Roman"/>
          <w:sz w:val="24"/>
          <w:szCs w:val="24"/>
        </w:rPr>
        <w:t>запросом</w:t>
      </w:r>
      <w:r w:rsidRPr="005A6BD0">
        <w:rPr>
          <w:rFonts w:ascii="Times New Roman" w:hAnsi="Times New Roman" w:cs="Times New Roman"/>
          <w:sz w:val="24"/>
          <w:szCs w:val="24"/>
        </w:rPr>
        <w:t xml:space="preserve"> и приложенными к нему документами.</w:t>
      </w:r>
    </w:p>
    <w:p w:rsidR="00AE5AA4" w:rsidRDefault="005A6BD0" w:rsidP="00476D28">
      <w:pPr>
        <w:spacing w:after="0" w:line="240" w:lineRule="auto"/>
        <w:ind w:firstLine="567"/>
        <w:jc w:val="both"/>
        <w:rPr>
          <w:rFonts w:ascii="Times New Roman" w:hAnsi="Times New Roman" w:cs="Times New Roman"/>
          <w:sz w:val="24"/>
          <w:szCs w:val="24"/>
        </w:rPr>
      </w:pPr>
      <w:r w:rsidRPr="005A6BD0">
        <w:rPr>
          <w:rFonts w:ascii="Times New Roman" w:hAnsi="Times New Roman" w:cs="Times New Roman"/>
          <w:sz w:val="24"/>
          <w:szCs w:val="24"/>
        </w:rPr>
        <w:t xml:space="preserve"> Ответственным за выполнение административной процедуры является председатель Комитета. </w:t>
      </w:r>
    </w:p>
    <w:p w:rsidR="005A6BD0" w:rsidRDefault="005A6BD0" w:rsidP="00476D28">
      <w:pPr>
        <w:spacing w:after="0" w:line="240" w:lineRule="auto"/>
        <w:ind w:firstLine="567"/>
        <w:jc w:val="both"/>
        <w:rPr>
          <w:rFonts w:ascii="Times New Roman" w:hAnsi="Times New Roman" w:cs="Times New Roman"/>
          <w:sz w:val="24"/>
          <w:szCs w:val="24"/>
        </w:rPr>
      </w:pPr>
      <w:r w:rsidRPr="005A6BD0">
        <w:rPr>
          <w:rFonts w:ascii="Times New Roman" w:hAnsi="Times New Roman" w:cs="Times New Roman"/>
          <w:sz w:val="24"/>
          <w:szCs w:val="24"/>
        </w:rPr>
        <w:t>Председатель Комитета расс</w:t>
      </w:r>
      <w:r w:rsidR="00476D28">
        <w:rPr>
          <w:rFonts w:ascii="Times New Roman" w:hAnsi="Times New Roman" w:cs="Times New Roman"/>
          <w:sz w:val="24"/>
          <w:szCs w:val="24"/>
        </w:rPr>
        <w:t xml:space="preserve">матривает полученные документы, </w:t>
      </w:r>
      <w:r w:rsidRPr="005A6BD0">
        <w:rPr>
          <w:rFonts w:ascii="Times New Roman" w:hAnsi="Times New Roman" w:cs="Times New Roman"/>
          <w:sz w:val="24"/>
          <w:szCs w:val="24"/>
        </w:rPr>
        <w:t xml:space="preserve">подписывает </w:t>
      </w:r>
      <w:r w:rsidR="00476D28">
        <w:rPr>
          <w:rFonts w:ascii="Times New Roman" w:hAnsi="Times New Roman" w:cs="Times New Roman"/>
          <w:sz w:val="24"/>
          <w:szCs w:val="24"/>
        </w:rPr>
        <w:t>сведения либо уведомление об отказе</w:t>
      </w:r>
      <w:r w:rsidR="000B6B50">
        <w:rPr>
          <w:rFonts w:ascii="Times New Roman" w:hAnsi="Times New Roman" w:cs="Times New Roman"/>
          <w:sz w:val="24"/>
          <w:szCs w:val="24"/>
        </w:rPr>
        <w:t>,</w:t>
      </w:r>
      <w:r w:rsidRPr="005A6BD0">
        <w:rPr>
          <w:rFonts w:ascii="Times New Roman" w:hAnsi="Times New Roman" w:cs="Times New Roman"/>
          <w:sz w:val="24"/>
          <w:szCs w:val="24"/>
        </w:rPr>
        <w:t xml:space="preserve"> и </w:t>
      </w:r>
      <w:r w:rsidR="00476D28">
        <w:rPr>
          <w:rFonts w:ascii="Times New Roman" w:hAnsi="Times New Roman" w:cs="Times New Roman"/>
          <w:sz w:val="24"/>
          <w:szCs w:val="24"/>
        </w:rPr>
        <w:t>передает</w:t>
      </w:r>
      <w:r w:rsidRPr="005A6BD0">
        <w:rPr>
          <w:rFonts w:ascii="Times New Roman" w:hAnsi="Times New Roman" w:cs="Times New Roman"/>
          <w:sz w:val="24"/>
          <w:szCs w:val="24"/>
        </w:rPr>
        <w:t xml:space="preserve"> </w:t>
      </w:r>
      <w:r w:rsidR="007D2BAF">
        <w:rPr>
          <w:rFonts w:ascii="Times New Roman" w:hAnsi="Times New Roman" w:cs="Times New Roman"/>
          <w:sz w:val="24"/>
          <w:szCs w:val="24"/>
        </w:rPr>
        <w:t>уполномоченному специалисту</w:t>
      </w:r>
      <w:r w:rsidRPr="005A6BD0">
        <w:rPr>
          <w:rFonts w:ascii="Times New Roman" w:hAnsi="Times New Roman" w:cs="Times New Roman"/>
          <w:sz w:val="24"/>
          <w:szCs w:val="24"/>
        </w:rPr>
        <w:t xml:space="preserve"> для </w:t>
      </w:r>
      <w:r w:rsidR="00476D28">
        <w:rPr>
          <w:rFonts w:ascii="Times New Roman" w:hAnsi="Times New Roman" w:cs="Times New Roman"/>
          <w:sz w:val="24"/>
          <w:szCs w:val="24"/>
        </w:rPr>
        <w:t>выдачи (направления) заявителю.</w:t>
      </w:r>
    </w:p>
    <w:p w:rsidR="00AE5AA4" w:rsidRDefault="00AE5AA4" w:rsidP="00476D28">
      <w:pPr>
        <w:spacing w:after="0" w:line="240" w:lineRule="auto"/>
        <w:ind w:firstLine="567"/>
        <w:jc w:val="both"/>
        <w:rPr>
          <w:rFonts w:ascii="Times New Roman" w:hAnsi="Times New Roman" w:cs="Times New Roman"/>
          <w:sz w:val="24"/>
          <w:szCs w:val="24"/>
        </w:rPr>
      </w:pPr>
      <w:r w:rsidRPr="00AE5AA4">
        <w:rPr>
          <w:rFonts w:ascii="Times New Roman" w:hAnsi="Times New Roman" w:cs="Times New Roman"/>
          <w:sz w:val="24"/>
          <w:szCs w:val="24"/>
        </w:rPr>
        <w:t>Результатом выполнения административной процедуры является подписание председателем Комитета</w:t>
      </w:r>
      <w:r>
        <w:rPr>
          <w:rFonts w:ascii="Times New Roman" w:hAnsi="Times New Roman" w:cs="Times New Roman"/>
          <w:sz w:val="24"/>
          <w:szCs w:val="24"/>
        </w:rPr>
        <w:t xml:space="preserve"> сведений или уведомления об отказе.</w:t>
      </w:r>
    </w:p>
    <w:p w:rsidR="005A6BD0" w:rsidRPr="005A6BD0" w:rsidRDefault="005A6BD0" w:rsidP="006C4905">
      <w:pPr>
        <w:spacing w:after="0" w:line="240" w:lineRule="auto"/>
        <w:ind w:firstLine="567"/>
        <w:jc w:val="both"/>
        <w:rPr>
          <w:rFonts w:ascii="Times New Roman" w:hAnsi="Times New Roman" w:cs="Times New Roman"/>
          <w:sz w:val="24"/>
          <w:szCs w:val="24"/>
        </w:rPr>
      </w:pPr>
      <w:r w:rsidRPr="005A6BD0">
        <w:rPr>
          <w:rFonts w:ascii="Times New Roman" w:hAnsi="Times New Roman" w:cs="Times New Roman"/>
          <w:sz w:val="24"/>
          <w:szCs w:val="24"/>
        </w:rPr>
        <w:t xml:space="preserve">Максимальный срок исполнения данной административной процедуры - 1 </w:t>
      </w:r>
      <w:r w:rsidR="00E50FE6">
        <w:rPr>
          <w:rFonts w:ascii="Times New Roman" w:hAnsi="Times New Roman" w:cs="Times New Roman"/>
          <w:sz w:val="24"/>
          <w:szCs w:val="24"/>
        </w:rPr>
        <w:t>календарный</w:t>
      </w:r>
      <w:r w:rsidRPr="005A6BD0">
        <w:rPr>
          <w:rFonts w:ascii="Times New Roman" w:hAnsi="Times New Roman" w:cs="Times New Roman"/>
          <w:sz w:val="24"/>
          <w:szCs w:val="24"/>
        </w:rPr>
        <w:t xml:space="preserve"> день</w:t>
      </w:r>
      <w:r w:rsidR="00C8291F">
        <w:rPr>
          <w:rFonts w:ascii="Times New Roman" w:hAnsi="Times New Roman" w:cs="Times New Roman"/>
          <w:sz w:val="24"/>
          <w:szCs w:val="24"/>
        </w:rPr>
        <w:t>.</w:t>
      </w:r>
    </w:p>
    <w:p w:rsidR="006C4905" w:rsidRPr="006C4905" w:rsidRDefault="006C4905" w:rsidP="006C4905">
      <w:pPr>
        <w:spacing w:after="0" w:line="240" w:lineRule="auto"/>
        <w:ind w:firstLine="567"/>
        <w:jc w:val="both"/>
        <w:rPr>
          <w:rFonts w:ascii="Times New Roman" w:hAnsi="Times New Roman" w:cs="Times New Roman"/>
          <w:sz w:val="24"/>
          <w:szCs w:val="24"/>
        </w:rPr>
      </w:pPr>
      <w:r w:rsidRPr="006C4905">
        <w:rPr>
          <w:rFonts w:ascii="Times New Roman" w:hAnsi="Times New Roman" w:cs="Times New Roman"/>
          <w:sz w:val="24"/>
          <w:szCs w:val="24"/>
        </w:rPr>
        <w:t xml:space="preserve">3.5. </w:t>
      </w:r>
      <w:r w:rsidR="00BD3B0F">
        <w:rPr>
          <w:rFonts w:ascii="Times New Roman" w:hAnsi="Times New Roman" w:cs="Times New Roman"/>
          <w:sz w:val="24"/>
          <w:szCs w:val="24"/>
        </w:rPr>
        <w:t>В</w:t>
      </w:r>
      <w:r w:rsidR="00BD3B0F" w:rsidRPr="00BD3B0F">
        <w:rPr>
          <w:rFonts w:ascii="Times New Roman" w:hAnsi="Times New Roman" w:cs="Times New Roman"/>
          <w:sz w:val="24"/>
          <w:szCs w:val="24"/>
        </w:rPr>
        <w:t>ыдача (направление) заявителю документа, являющегося результатом предоставления муниципальной услуги</w:t>
      </w:r>
      <w:r w:rsidRPr="006C4905">
        <w:rPr>
          <w:rFonts w:ascii="Times New Roman" w:hAnsi="Times New Roman" w:cs="Times New Roman"/>
          <w:sz w:val="24"/>
          <w:szCs w:val="24"/>
        </w:rPr>
        <w:t>.</w:t>
      </w:r>
    </w:p>
    <w:p w:rsidR="00537ECF" w:rsidRPr="00F44B2C" w:rsidRDefault="00537ECF" w:rsidP="00537ECF">
      <w:pPr>
        <w:autoSpaceDE w:val="0"/>
        <w:autoSpaceDN w:val="0"/>
        <w:adjustRightInd w:val="0"/>
        <w:spacing w:after="0" w:line="240" w:lineRule="auto"/>
        <w:ind w:firstLine="540"/>
        <w:jc w:val="both"/>
        <w:rPr>
          <w:rFonts w:ascii="Times New Roman" w:hAnsi="Times New Roman"/>
          <w:sz w:val="24"/>
          <w:szCs w:val="24"/>
        </w:rPr>
      </w:pPr>
      <w:r w:rsidRPr="00F44B2C">
        <w:rPr>
          <w:rFonts w:ascii="Times New Roman" w:hAnsi="Times New Roman"/>
          <w:sz w:val="24"/>
          <w:szCs w:val="24"/>
        </w:rPr>
        <w:t xml:space="preserve">Основанием для начала административной процедуры является получение </w:t>
      </w:r>
      <w:r w:rsidR="000B6B50">
        <w:rPr>
          <w:rFonts w:ascii="Times New Roman" w:hAnsi="Times New Roman"/>
          <w:sz w:val="24"/>
          <w:szCs w:val="24"/>
        </w:rPr>
        <w:t xml:space="preserve">уполномоченным </w:t>
      </w:r>
      <w:r w:rsidRPr="002151F5">
        <w:rPr>
          <w:rFonts w:ascii="Times New Roman" w:hAnsi="Times New Roman"/>
          <w:sz w:val="24"/>
          <w:szCs w:val="24"/>
        </w:rPr>
        <w:t>специалист</w:t>
      </w:r>
      <w:r>
        <w:rPr>
          <w:rFonts w:ascii="Times New Roman" w:hAnsi="Times New Roman"/>
          <w:sz w:val="24"/>
          <w:szCs w:val="24"/>
        </w:rPr>
        <w:t>ом</w:t>
      </w:r>
      <w:r w:rsidR="000B6B50">
        <w:rPr>
          <w:rFonts w:ascii="Times New Roman" w:hAnsi="Times New Roman"/>
          <w:sz w:val="24"/>
          <w:szCs w:val="24"/>
        </w:rPr>
        <w:t xml:space="preserve"> </w:t>
      </w:r>
      <w:r w:rsidR="00C5609B">
        <w:rPr>
          <w:rFonts w:ascii="Times New Roman" w:hAnsi="Times New Roman"/>
          <w:sz w:val="24"/>
          <w:szCs w:val="24"/>
        </w:rPr>
        <w:t>сведений либо уведомления об отказе.</w:t>
      </w:r>
    </w:p>
    <w:p w:rsidR="00537ECF" w:rsidRPr="00F44B2C" w:rsidRDefault="00537ECF" w:rsidP="00537ECF">
      <w:pPr>
        <w:autoSpaceDE w:val="0"/>
        <w:autoSpaceDN w:val="0"/>
        <w:adjustRightInd w:val="0"/>
        <w:spacing w:after="0" w:line="240" w:lineRule="auto"/>
        <w:ind w:firstLine="540"/>
        <w:jc w:val="both"/>
        <w:rPr>
          <w:rFonts w:ascii="Times New Roman" w:hAnsi="Times New Roman"/>
          <w:sz w:val="24"/>
          <w:szCs w:val="24"/>
        </w:rPr>
      </w:pPr>
      <w:r w:rsidRPr="00F44B2C">
        <w:rPr>
          <w:rFonts w:ascii="Times New Roman" w:hAnsi="Times New Roman"/>
          <w:sz w:val="24"/>
          <w:szCs w:val="24"/>
        </w:rPr>
        <w:t xml:space="preserve">Ответственным за выполнение административной процедуры является </w:t>
      </w:r>
      <w:r w:rsidR="007E621C">
        <w:rPr>
          <w:rFonts w:ascii="Times New Roman" w:hAnsi="Times New Roman"/>
          <w:sz w:val="24"/>
          <w:szCs w:val="24"/>
        </w:rPr>
        <w:t>уполномоченный специалист</w:t>
      </w:r>
      <w:r>
        <w:rPr>
          <w:rFonts w:ascii="Times New Roman" w:hAnsi="Times New Roman"/>
          <w:sz w:val="24"/>
          <w:szCs w:val="24"/>
        </w:rPr>
        <w:t>.</w:t>
      </w:r>
    </w:p>
    <w:p w:rsidR="00537ECF" w:rsidRDefault="007E621C" w:rsidP="00537ECF">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Уполномоченный специалист</w:t>
      </w:r>
      <w:r w:rsidR="00537ECF" w:rsidRPr="00F44B2C">
        <w:rPr>
          <w:rFonts w:ascii="Times New Roman" w:hAnsi="Times New Roman"/>
          <w:sz w:val="24"/>
          <w:szCs w:val="24"/>
        </w:rPr>
        <w:t xml:space="preserve"> в день поступления к нему документов:</w:t>
      </w:r>
    </w:p>
    <w:p w:rsidR="008A6771" w:rsidRPr="00F44B2C" w:rsidRDefault="008A6771" w:rsidP="00537ECF">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 xml:space="preserve">- вносит сведения в </w:t>
      </w:r>
      <w:r w:rsidR="00AE5AA4">
        <w:rPr>
          <w:rFonts w:ascii="Times New Roman" w:hAnsi="Times New Roman"/>
          <w:sz w:val="24"/>
          <w:szCs w:val="24"/>
        </w:rPr>
        <w:t>К</w:t>
      </w:r>
      <w:r>
        <w:rPr>
          <w:rFonts w:ascii="Times New Roman" w:hAnsi="Times New Roman"/>
          <w:sz w:val="24"/>
          <w:szCs w:val="24"/>
        </w:rPr>
        <w:t>нигу предоставления сведений;</w:t>
      </w:r>
    </w:p>
    <w:p w:rsidR="00537ECF" w:rsidRPr="00F44B2C" w:rsidRDefault="00537ECF" w:rsidP="00537ECF">
      <w:pPr>
        <w:autoSpaceDE w:val="0"/>
        <w:autoSpaceDN w:val="0"/>
        <w:adjustRightInd w:val="0"/>
        <w:spacing w:after="0" w:line="240" w:lineRule="auto"/>
        <w:ind w:firstLine="540"/>
        <w:jc w:val="both"/>
        <w:rPr>
          <w:rFonts w:ascii="Times New Roman" w:hAnsi="Times New Roman"/>
          <w:sz w:val="24"/>
          <w:szCs w:val="24"/>
        </w:rPr>
      </w:pPr>
      <w:r w:rsidRPr="00F44B2C">
        <w:rPr>
          <w:rFonts w:ascii="Times New Roman" w:hAnsi="Times New Roman"/>
          <w:sz w:val="24"/>
          <w:szCs w:val="24"/>
        </w:rPr>
        <w:lastRenderedPageBreak/>
        <w:t>- уведомляет заявителя о готовности документа</w:t>
      </w:r>
      <w:r>
        <w:rPr>
          <w:rFonts w:ascii="Times New Roman" w:hAnsi="Times New Roman"/>
          <w:sz w:val="24"/>
          <w:szCs w:val="24"/>
        </w:rPr>
        <w:t>,</w:t>
      </w:r>
      <w:r w:rsidRPr="00F44B2C">
        <w:rPr>
          <w:rFonts w:ascii="Times New Roman" w:hAnsi="Times New Roman"/>
          <w:sz w:val="24"/>
          <w:szCs w:val="24"/>
        </w:rPr>
        <w:t xml:space="preserve"> являющегося результатом предоставления муниципальной услуги </w:t>
      </w:r>
      <w:r w:rsidR="00C5609B">
        <w:rPr>
          <w:rFonts w:ascii="Times New Roman" w:hAnsi="Times New Roman"/>
          <w:sz w:val="24"/>
          <w:szCs w:val="24"/>
        </w:rPr>
        <w:t xml:space="preserve">по телефону либо иным </w:t>
      </w:r>
      <w:r w:rsidRPr="00F44B2C">
        <w:rPr>
          <w:rFonts w:ascii="Times New Roman" w:hAnsi="Times New Roman"/>
          <w:sz w:val="24"/>
          <w:szCs w:val="24"/>
        </w:rPr>
        <w:t xml:space="preserve">доступным способом, и </w:t>
      </w:r>
      <w:r w:rsidRPr="00F44B2C">
        <w:rPr>
          <w:rFonts w:ascii="Times New Roman" w:eastAsia="Times New Roman" w:hAnsi="Times New Roman"/>
          <w:sz w:val="24"/>
          <w:szCs w:val="24"/>
          <w:lang w:eastAsia="ru-RU"/>
        </w:rPr>
        <w:t xml:space="preserve">назначает дату и время его выдачи заявителю в </w:t>
      </w:r>
      <w:r w:rsidRPr="00F44B2C">
        <w:rPr>
          <w:rFonts w:ascii="Times New Roman" w:hAnsi="Times New Roman"/>
          <w:sz w:val="24"/>
          <w:szCs w:val="24"/>
        </w:rPr>
        <w:t>пределах срока административной процедуры.</w:t>
      </w:r>
    </w:p>
    <w:p w:rsidR="00537ECF" w:rsidRPr="00F44B2C" w:rsidRDefault="004B342F" w:rsidP="00537ECF">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 xml:space="preserve">Уполномоченный специалист </w:t>
      </w:r>
      <w:r w:rsidR="00537ECF" w:rsidRPr="00F44B2C">
        <w:rPr>
          <w:rFonts w:ascii="Times New Roman" w:hAnsi="Times New Roman"/>
          <w:sz w:val="24"/>
          <w:szCs w:val="24"/>
        </w:rPr>
        <w:t xml:space="preserve">выдает с отметкой в </w:t>
      </w:r>
      <w:r w:rsidR="00537ECF">
        <w:rPr>
          <w:rFonts w:ascii="Times New Roman" w:hAnsi="Times New Roman"/>
          <w:sz w:val="24"/>
          <w:szCs w:val="24"/>
        </w:rPr>
        <w:t>Книге</w:t>
      </w:r>
      <w:r w:rsidR="00537ECF" w:rsidRPr="006D459A">
        <w:rPr>
          <w:rFonts w:ascii="Times New Roman" w:hAnsi="Times New Roman"/>
          <w:sz w:val="24"/>
          <w:szCs w:val="24"/>
        </w:rPr>
        <w:t xml:space="preserve"> </w:t>
      </w:r>
      <w:r w:rsidR="00501EA5">
        <w:rPr>
          <w:rFonts w:ascii="Times New Roman" w:hAnsi="Times New Roman"/>
          <w:sz w:val="24"/>
          <w:szCs w:val="24"/>
        </w:rPr>
        <w:t>предоставления сведений</w:t>
      </w:r>
      <w:r w:rsidR="00537ECF" w:rsidRPr="00F44B2C">
        <w:rPr>
          <w:rFonts w:ascii="Times New Roman" w:hAnsi="Times New Roman"/>
          <w:sz w:val="24"/>
          <w:szCs w:val="24"/>
        </w:rPr>
        <w:t xml:space="preserve"> явившемуся заявителю, представителю заявителя, документ</w:t>
      </w:r>
      <w:r w:rsidR="0002679C">
        <w:rPr>
          <w:rFonts w:ascii="Times New Roman" w:hAnsi="Times New Roman"/>
          <w:sz w:val="24"/>
          <w:szCs w:val="24"/>
        </w:rPr>
        <w:t>,</w:t>
      </w:r>
      <w:r w:rsidR="00537ECF" w:rsidRPr="00F44B2C">
        <w:rPr>
          <w:rFonts w:ascii="Times New Roman" w:hAnsi="Times New Roman"/>
          <w:sz w:val="24"/>
          <w:szCs w:val="24"/>
        </w:rPr>
        <w:t xml:space="preserve"> являющийся результатом предоставления услуги.</w:t>
      </w:r>
    </w:p>
    <w:p w:rsidR="0002679C" w:rsidRDefault="00537ECF" w:rsidP="00537ECF">
      <w:pPr>
        <w:autoSpaceDE w:val="0"/>
        <w:autoSpaceDN w:val="0"/>
        <w:adjustRightInd w:val="0"/>
        <w:spacing w:after="0" w:line="240" w:lineRule="auto"/>
        <w:ind w:firstLine="540"/>
        <w:jc w:val="both"/>
        <w:rPr>
          <w:rFonts w:ascii="Times New Roman" w:hAnsi="Times New Roman"/>
          <w:sz w:val="24"/>
          <w:szCs w:val="24"/>
        </w:rPr>
      </w:pPr>
      <w:r w:rsidRPr="00F44B2C">
        <w:rPr>
          <w:rFonts w:ascii="Times New Roman" w:hAnsi="Times New Roman"/>
          <w:sz w:val="24"/>
          <w:szCs w:val="24"/>
        </w:rPr>
        <w:t xml:space="preserve">При неявке заявителя </w:t>
      </w:r>
      <w:r w:rsidR="000E16AF">
        <w:rPr>
          <w:rFonts w:ascii="Times New Roman" w:hAnsi="Times New Roman"/>
          <w:sz w:val="24"/>
          <w:szCs w:val="24"/>
        </w:rPr>
        <w:t xml:space="preserve">(представителя заявителя) </w:t>
      </w:r>
      <w:r w:rsidRPr="00F44B2C">
        <w:rPr>
          <w:rFonts w:ascii="Times New Roman" w:hAnsi="Times New Roman"/>
          <w:sz w:val="24"/>
          <w:szCs w:val="24"/>
        </w:rPr>
        <w:t xml:space="preserve">за результатом муниципальной услуги </w:t>
      </w:r>
      <w:r w:rsidR="000E16AF">
        <w:rPr>
          <w:rFonts w:ascii="Times New Roman" w:hAnsi="Times New Roman"/>
          <w:sz w:val="24"/>
          <w:szCs w:val="24"/>
        </w:rPr>
        <w:t>в назначенный день уполномоченный специалист в тот же день направляет заявителю</w:t>
      </w:r>
      <w:r w:rsidRPr="00F44B2C">
        <w:rPr>
          <w:rFonts w:ascii="Times New Roman" w:hAnsi="Times New Roman"/>
          <w:sz w:val="24"/>
          <w:szCs w:val="24"/>
        </w:rPr>
        <w:t xml:space="preserve"> экземпляр результата муниципальной услуги по </w:t>
      </w:r>
      <w:r w:rsidR="0002679C">
        <w:rPr>
          <w:rFonts w:ascii="Times New Roman" w:hAnsi="Times New Roman"/>
          <w:sz w:val="24"/>
          <w:szCs w:val="24"/>
        </w:rPr>
        <w:t>почте заказным письмом с уведомлением о вручении</w:t>
      </w:r>
      <w:r w:rsidRPr="00F44B2C">
        <w:rPr>
          <w:rFonts w:ascii="Times New Roman" w:hAnsi="Times New Roman"/>
          <w:sz w:val="24"/>
          <w:szCs w:val="24"/>
        </w:rPr>
        <w:t xml:space="preserve">, о чем в </w:t>
      </w:r>
      <w:r w:rsidRPr="006D459A">
        <w:rPr>
          <w:rFonts w:ascii="Times New Roman" w:hAnsi="Times New Roman"/>
          <w:sz w:val="24"/>
          <w:szCs w:val="24"/>
        </w:rPr>
        <w:t xml:space="preserve">Книгу </w:t>
      </w:r>
      <w:r w:rsidR="00501EA5">
        <w:rPr>
          <w:rFonts w:ascii="Times New Roman" w:hAnsi="Times New Roman"/>
          <w:sz w:val="24"/>
          <w:szCs w:val="24"/>
        </w:rPr>
        <w:t>предоставления сведений</w:t>
      </w:r>
      <w:r w:rsidRPr="006D459A">
        <w:rPr>
          <w:rFonts w:ascii="Times New Roman" w:hAnsi="Times New Roman"/>
          <w:sz w:val="24"/>
          <w:szCs w:val="24"/>
        </w:rPr>
        <w:t xml:space="preserve"> </w:t>
      </w:r>
      <w:r w:rsidRPr="00F44B2C">
        <w:rPr>
          <w:rFonts w:ascii="Times New Roman" w:hAnsi="Times New Roman"/>
          <w:sz w:val="24"/>
          <w:szCs w:val="24"/>
        </w:rPr>
        <w:t>вносится соответствующая запись.</w:t>
      </w:r>
    </w:p>
    <w:p w:rsidR="00537ECF" w:rsidRDefault="00537ECF" w:rsidP="00537ECF">
      <w:pPr>
        <w:autoSpaceDE w:val="0"/>
        <w:autoSpaceDN w:val="0"/>
        <w:adjustRightInd w:val="0"/>
        <w:spacing w:after="0" w:line="240" w:lineRule="auto"/>
        <w:ind w:firstLine="540"/>
        <w:jc w:val="both"/>
        <w:rPr>
          <w:rFonts w:ascii="Times New Roman" w:hAnsi="Times New Roman"/>
          <w:sz w:val="24"/>
          <w:szCs w:val="24"/>
        </w:rPr>
      </w:pPr>
      <w:r w:rsidRPr="00F44B2C">
        <w:rPr>
          <w:rFonts w:ascii="Times New Roman" w:hAnsi="Times New Roman"/>
          <w:sz w:val="24"/>
          <w:szCs w:val="24"/>
        </w:rPr>
        <w:t xml:space="preserve"> </w:t>
      </w:r>
      <w:r w:rsidR="0002679C" w:rsidRPr="0002679C">
        <w:rPr>
          <w:rFonts w:ascii="Times New Roman" w:hAnsi="Times New Roman"/>
          <w:sz w:val="24"/>
          <w:szCs w:val="24"/>
        </w:rPr>
        <w:t xml:space="preserve">Если в </w:t>
      </w:r>
      <w:r w:rsidR="0002679C">
        <w:rPr>
          <w:rFonts w:ascii="Times New Roman" w:hAnsi="Times New Roman"/>
          <w:sz w:val="24"/>
          <w:szCs w:val="24"/>
        </w:rPr>
        <w:t>запросе</w:t>
      </w:r>
      <w:r w:rsidR="0002679C" w:rsidRPr="0002679C">
        <w:rPr>
          <w:rFonts w:ascii="Times New Roman" w:hAnsi="Times New Roman"/>
          <w:sz w:val="24"/>
          <w:szCs w:val="24"/>
        </w:rPr>
        <w:t xml:space="preserve"> указано на получение результата предоставления муниципальной услуги заявителем в МФЦ (при условии, что </w:t>
      </w:r>
      <w:r w:rsidR="0002679C">
        <w:rPr>
          <w:rFonts w:ascii="Times New Roman" w:hAnsi="Times New Roman"/>
          <w:sz w:val="24"/>
          <w:szCs w:val="24"/>
        </w:rPr>
        <w:t>запрос</w:t>
      </w:r>
      <w:r w:rsidR="0002679C" w:rsidRPr="0002679C">
        <w:rPr>
          <w:rFonts w:ascii="Times New Roman" w:hAnsi="Times New Roman"/>
          <w:sz w:val="24"/>
          <w:szCs w:val="24"/>
        </w:rPr>
        <w:t xml:space="preserve"> на оказание муниципальной услуги был подан через МФЦ), Комитет обеспечивает предоставление в МФЦ для выдачи заявителю документ</w:t>
      </w:r>
      <w:r w:rsidR="0002679C">
        <w:rPr>
          <w:rFonts w:ascii="Times New Roman" w:hAnsi="Times New Roman"/>
          <w:sz w:val="24"/>
          <w:szCs w:val="24"/>
        </w:rPr>
        <w:t>о</w:t>
      </w:r>
      <w:r w:rsidR="0002679C" w:rsidRPr="0002679C">
        <w:rPr>
          <w:rFonts w:ascii="Times New Roman" w:hAnsi="Times New Roman"/>
          <w:sz w:val="24"/>
          <w:szCs w:val="24"/>
        </w:rPr>
        <w:t>в, являющ</w:t>
      </w:r>
      <w:r w:rsidR="0002679C">
        <w:rPr>
          <w:rFonts w:ascii="Times New Roman" w:hAnsi="Times New Roman"/>
          <w:sz w:val="24"/>
          <w:szCs w:val="24"/>
        </w:rPr>
        <w:t>ихся</w:t>
      </w:r>
      <w:r w:rsidR="0002679C" w:rsidRPr="0002679C">
        <w:rPr>
          <w:rFonts w:ascii="Times New Roman" w:hAnsi="Times New Roman"/>
          <w:sz w:val="24"/>
          <w:szCs w:val="24"/>
        </w:rPr>
        <w:t xml:space="preserve"> результатом </w:t>
      </w:r>
      <w:r w:rsidR="0002679C">
        <w:rPr>
          <w:rFonts w:ascii="Times New Roman" w:hAnsi="Times New Roman"/>
          <w:sz w:val="24"/>
          <w:szCs w:val="24"/>
        </w:rPr>
        <w:t>предоставления</w:t>
      </w:r>
      <w:r w:rsidR="0002679C" w:rsidRPr="0002679C">
        <w:rPr>
          <w:rFonts w:ascii="Times New Roman" w:hAnsi="Times New Roman"/>
          <w:sz w:val="24"/>
          <w:szCs w:val="24"/>
        </w:rPr>
        <w:t xml:space="preserve"> муниципальной услуги, в сроки предусмотренные Соглашением о взаимодействии.</w:t>
      </w:r>
    </w:p>
    <w:p w:rsidR="00537ECF" w:rsidRPr="00F44B2C" w:rsidRDefault="00537ECF" w:rsidP="00537ECF">
      <w:pPr>
        <w:spacing w:after="0" w:line="240" w:lineRule="auto"/>
        <w:ind w:firstLine="567"/>
        <w:jc w:val="both"/>
        <w:rPr>
          <w:rFonts w:ascii="Times New Roman" w:hAnsi="Times New Roman"/>
          <w:sz w:val="24"/>
          <w:szCs w:val="24"/>
        </w:rPr>
      </w:pPr>
      <w:r w:rsidRPr="00F44B2C">
        <w:rPr>
          <w:rFonts w:ascii="Times New Roman" w:hAnsi="Times New Roman"/>
          <w:sz w:val="24"/>
          <w:szCs w:val="24"/>
        </w:rPr>
        <w:t xml:space="preserve">Максимальный срок исполнения административной процедуры </w:t>
      </w:r>
      <w:r w:rsidR="007B1B3F">
        <w:rPr>
          <w:rFonts w:ascii="Times New Roman" w:hAnsi="Times New Roman"/>
          <w:sz w:val="24"/>
          <w:szCs w:val="24"/>
        </w:rPr>
        <w:t>–</w:t>
      </w:r>
      <w:r w:rsidRPr="00F44B2C">
        <w:rPr>
          <w:rFonts w:ascii="Times New Roman" w:hAnsi="Times New Roman"/>
          <w:sz w:val="24"/>
          <w:szCs w:val="24"/>
        </w:rPr>
        <w:t xml:space="preserve"> </w:t>
      </w:r>
      <w:r w:rsidR="008A6771">
        <w:rPr>
          <w:rFonts w:ascii="Times New Roman" w:hAnsi="Times New Roman"/>
          <w:sz w:val="24"/>
          <w:szCs w:val="24"/>
        </w:rPr>
        <w:t>3</w:t>
      </w:r>
      <w:r w:rsidR="007B1B3F">
        <w:rPr>
          <w:rFonts w:ascii="Times New Roman" w:hAnsi="Times New Roman"/>
          <w:sz w:val="24"/>
          <w:szCs w:val="24"/>
        </w:rPr>
        <w:t xml:space="preserve"> </w:t>
      </w:r>
      <w:proofErr w:type="gramStart"/>
      <w:r w:rsidR="007B1B3F">
        <w:rPr>
          <w:rFonts w:ascii="Times New Roman" w:hAnsi="Times New Roman"/>
          <w:sz w:val="24"/>
          <w:szCs w:val="24"/>
        </w:rPr>
        <w:t>календарных</w:t>
      </w:r>
      <w:proofErr w:type="gramEnd"/>
      <w:r w:rsidRPr="00F44B2C">
        <w:rPr>
          <w:rFonts w:ascii="Times New Roman" w:hAnsi="Times New Roman"/>
          <w:sz w:val="24"/>
          <w:szCs w:val="24"/>
        </w:rPr>
        <w:t xml:space="preserve"> дня.</w:t>
      </w:r>
    </w:p>
    <w:p w:rsidR="00CF1054" w:rsidRPr="00CF1054" w:rsidRDefault="00CF1054" w:rsidP="00CF1054">
      <w:pPr>
        <w:spacing w:after="0" w:line="240" w:lineRule="auto"/>
        <w:ind w:firstLine="567"/>
        <w:jc w:val="both"/>
        <w:rPr>
          <w:rFonts w:ascii="Times New Roman" w:hAnsi="Times New Roman" w:cs="Times New Roman"/>
          <w:sz w:val="24"/>
          <w:szCs w:val="24"/>
        </w:rPr>
      </w:pPr>
      <w:r w:rsidRPr="00CF1054">
        <w:rPr>
          <w:rFonts w:ascii="Times New Roman" w:hAnsi="Times New Roman" w:cs="Times New Roman"/>
          <w:sz w:val="24"/>
          <w:szCs w:val="24"/>
        </w:rPr>
        <w:t>3.6. Особенности выполнения административных процедур в МФЦ.</w:t>
      </w:r>
    </w:p>
    <w:p w:rsidR="00CF1054" w:rsidRPr="00CF1054" w:rsidRDefault="00CF1054" w:rsidP="00CF1054">
      <w:pPr>
        <w:spacing w:after="0" w:line="240" w:lineRule="auto"/>
        <w:ind w:firstLine="567"/>
        <w:jc w:val="both"/>
        <w:rPr>
          <w:rFonts w:ascii="Times New Roman" w:hAnsi="Times New Roman" w:cs="Times New Roman"/>
          <w:sz w:val="24"/>
          <w:szCs w:val="24"/>
        </w:rPr>
      </w:pPr>
      <w:r w:rsidRPr="00CF1054">
        <w:rPr>
          <w:rFonts w:ascii="Times New Roman" w:hAnsi="Times New Roman" w:cs="Times New Roman"/>
          <w:sz w:val="24"/>
          <w:szCs w:val="24"/>
        </w:rPr>
        <w:t>3.6.1.</w:t>
      </w:r>
      <w:r w:rsidR="0002679C">
        <w:rPr>
          <w:rFonts w:ascii="Times New Roman" w:hAnsi="Times New Roman" w:cs="Times New Roman"/>
          <w:sz w:val="24"/>
          <w:szCs w:val="24"/>
        </w:rPr>
        <w:t xml:space="preserve"> </w:t>
      </w:r>
      <w:r w:rsidRPr="00CF1054">
        <w:rPr>
          <w:rFonts w:ascii="Times New Roman" w:hAnsi="Times New Roman" w:cs="Times New Roman"/>
          <w:sz w:val="24"/>
          <w:szCs w:val="24"/>
        </w:rPr>
        <w:t xml:space="preserve">Прием и обработка </w:t>
      </w:r>
      <w:r w:rsidR="0002679C">
        <w:rPr>
          <w:rFonts w:ascii="Times New Roman" w:hAnsi="Times New Roman" w:cs="Times New Roman"/>
          <w:sz w:val="24"/>
          <w:szCs w:val="24"/>
        </w:rPr>
        <w:t>запроса</w:t>
      </w:r>
      <w:r w:rsidRPr="00CF1054">
        <w:rPr>
          <w:rFonts w:ascii="Times New Roman" w:hAnsi="Times New Roman" w:cs="Times New Roman"/>
          <w:sz w:val="24"/>
          <w:szCs w:val="24"/>
        </w:rPr>
        <w:t xml:space="preserve"> </w:t>
      </w:r>
      <w:r w:rsidR="0002679C">
        <w:rPr>
          <w:rFonts w:ascii="Times New Roman" w:hAnsi="Times New Roman" w:cs="Times New Roman"/>
          <w:sz w:val="24"/>
          <w:szCs w:val="24"/>
        </w:rPr>
        <w:t>и</w:t>
      </w:r>
      <w:r w:rsidRPr="00CF1054">
        <w:rPr>
          <w:rFonts w:ascii="Times New Roman" w:hAnsi="Times New Roman" w:cs="Times New Roman"/>
          <w:sz w:val="24"/>
          <w:szCs w:val="24"/>
        </w:rPr>
        <w:t xml:space="preserve"> приложенны</w:t>
      </w:r>
      <w:r w:rsidR="0002679C">
        <w:rPr>
          <w:rFonts w:ascii="Times New Roman" w:hAnsi="Times New Roman" w:cs="Times New Roman"/>
          <w:sz w:val="24"/>
          <w:szCs w:val="24"/>
        </w:rPr>
        <w:t>х к нему документов</w:t>
      </w:r>
      <w:r w:rsidRPr="00CF1054">
        <w:rPr>
          <w:rFonts w:ascii="Times New Roman" w:hAnsi="Times New Roman" w:cs="Times New Roman"/>
          <w:sz w:val="24"/>
          <w:szCs w:val="24"/>
        </w:rPr>
        <w:t xml:space="preserve"> на предоставление муниципальной услуги.</w:t>
      </w:r>
    </w:p>
    <w:p w:rsidR="00CF1054" w:rsidRPr="00CF1054" w:rsidRDefault="00CF1054" w:rsidP="00CF1054">
      <w:pPr>
        <w:spacing w:after="0" w:line="240" w:lineRule="auto"/>
        <w:ind w:firstLine="567"/>
        <w:jc w:val="both"/>
        <w:rPr>
          <w:rFonts w:ascii="Times New Roman" w:hAnsi="Times New Roman" w:cs="Times New Roman"/>
          <w:sz w:val="24"/>
          <w:szCs w:val="24"/>
        </w:rPr>
      </w:pPr>
      <w:r w:rsidRPr="00CF1054">
        <w:rPr>
          <w:rFonts w:ascii="Times New Roman" w:hAnsi="Times New Roman" w:cs="Times New Roman"/>
          <w:sz w:val="24"/>
          <w:szCs w:val="24"/>
        </w:rPr>
        <w:t>Ответственными за выполнение административной процедуры являются специалисты МФЦ.</w:t>
      </w:r>
    </w:p>
    <w:p w:rsidR="00CF1054" w:rsidRPr="00CF1054" w:rsidRDefault="00CF1054" w:rsidP="00CF1054">
      <w:pPr>
        <w:spacing w:after="0" w:line="240" w:lineRule="auto"/>
        <w:ind w:firstLine="567"/>
        <w:jc w:val="both"/>
        <w:rPr>
          <w:rFonts w:ascii="Times New Roman" w:hAnsi="Times New Roman" w:cs="Times New Roman"/>
          <w:sz w:val="24"/>
          <w:szCs w:val="24"/>
        </w:rPr>
      </w:pPr>
      <w:r w:rsidRPr="00CF1054">
        <w:rPr>
          <w:rFonts w:ascii="Times New Roman" w:hAnsi="Times New Roman" w:cs="Times New Roman"/>
          <w:sz w:val="24"/>
          <w:szCs w:val="24"/>
        </w:rPr>
        <w:t>При проверке документов специалист МФЦ 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 а также проверяет соответствие копий представленных документов (за исключением нотариально заверенных) их оригиналам, а в случае обращения представителя заявителя - личность и полномочия представителя.</w:t>
      </w:r>
    </w:p>
    <w:p w:rsidR="00CF1054" w:rsidRPr="00CF1054" w:rsidRDefault="00CF1054" w:rsidP="00CF1054">
      <w:pPr>
        <w:spacing w:after="0" w:line="240" w:lineRule="auto"/>
        <w:ind w:firstLine="567"/>
        <w:jc w:val="both"/>
        <w:rPr>
          <w:rFonts w:ascii="Times New Roman" w:hAnsi="Times New Roman" w:cs="Times New Roman"/>
          <w:sz w:val="24"/>
          <w:szCs w:val="24"/>
        </w:rPr>
      </w:pPr>
      <w:r w:rsidRPr="00CF1054">
        <w:rPr>
          <w:rFonts w:ascii="Times New Roman" w:hAnsi="Times New Roman" w:cs="Times New Roman"/>
          <w:sz w:val="24"/>
          <w:szCs w:val="24"/>
        </w:rPr>
        <w:t xml:space="preserve">Принятые документы регистрируются в автоматизированной информационной системе МФЦ, формируется расписка в приеме документов в двух экземплярах, один из которых выдается заявителю, второй хранится в </w:t>
      </w:r>
      <w:r w:rsidR="006B4B27">
        <w:rPr>
          <w:rFonts w:ascii="Times New Roman" w:hAnsi="Times New Roman" w:cs="Times New Roman"/>
          <w:sz w:val="24"/>
          <w:szCs w:val="24"/>
        </w:rPr>
        <w:t>МФЦ</w:t>
      </w:r>
      <w:r w:rsidRPr="00CF1054">
        <w:rPr>
          <w:rFonts w:ascii="Times New Roman" w:hAnsi="Times New Roman" w:cs="Times New Roman"/>
          <w:sz w:val="24"/>
          <w:szCs w:val="24"/>
        </w:rPr>
        <w:t>.</w:t>
      </w:r>
    </w:p>
    <w:p w:rsidR="00CF1054" w:rsidRPr="00CF1054" w:rsidRDefault="00CF1054" w:rsidP="00CF1054">
      <w:pPr>
        <w:spacing w:after="0" w:line="240" w:lineRule="auto"/>
        <w:ind w:firstLine="567"/>
        <w:jc w:val="both"/>
        <w:rPr>
          <w:rFonts w:ascii="Times New Roman" w:hAnsi="Times New Roman" w:cs="Times New Roman"/>
          <w:sz w:val="24"/>
          <w:szCs w:val="24"/>
        </w:rPr>
      </w:pPr>
      <w:r w:rsidRPr="00CF1054">
        <w:rPr>
          <w:rFonts w:ascii="Times New Roman" w:hAnsi="Times New Roman" w:cs="Times New Roman"/>
          <w:sz w:val="24"/>
          <w:szCs w:val="24"/>
        </w:rPr>
        <w:t>Принятый комплект документов с сопроводительными документами передается в Комитет в сроки, установленные Соглашением о взаимодействии.</w:t>
      </w:r>
    </w:p>
    <w:p w:rsidR="00CF1054" w:rsidRPr="00CF1054" w:rsidRDefault="00CF1054" w:rsidP="00CF1054">
      <w:pPr>
        <w:spacing w:after="0" w:line="240" w:lineRule="auto"/>
        <w:ind w:firstLine="567"/>
        <w:jc w:val="both"/>
        <w:rPr>
          <w:rFonts w:ascii="Times New Roman" w:hAnsi="Times New Roman" w:cs="Times New Roman"/>
          <w:sz w:val="24"/>
          <w:szCs w:val="24"/>
        </w:rPr>
      </w:pPr>
      <w:r w:rsidRPr="00CF1054">
        <w:rPr>
          <w:rFonts w:ascii="Times New Roman" w:hAnsi="Times New Roman" w:cs="Times New Roman"/>
          <w:sz w:val="24"/>
          <w:szCs w:val="24"/>
        </w:rPr>
        <w:t xml:space="preserve">3.6.2. Выдача результата предоставления муниципальной услуги через МФЦ. </w:t>
      </w:r>
    </w:p>
    <w:p w:rsidR="006C4905" w:rsidRPr="006C4905" w:rsidRDefault="00CF1054" w:rsidP="00CF1054">
      <w:pPr>
        <w:spacing w:after="0" w:line="240" w:lineRule="auto"/>
        <w:ind w:firstLine="567"/>
        <w:jc w:val="both"/>
        <w:rPr>
          <w:rFonts w:ascii="Times New Roman" w:hAnsi="Times New Roman" w:cs="Times New Roman"/>
          <w:sz w:val="24"/>
          <w:szCs w:val="24"/>
        </w:rPr>
      </w:pPr>
      <w:r w:rsidRPr="00CF1054">
        <w:rPr>
          <w:rFonts w:ascii="Times New Roman" w:hAnsi="Times New Roman" w:cs="Times New Roman"/>
          <w:sz w:val="24"/>
          <w:szCs w:val="24"/>
        </w:rPr>
        <w:t xml:space="preserve">Выдача документов по результатам предоставления муниципальной услуги при личном обращении заявителя в </w:t>
      </w:r>
      <w:r w:rsidR="004B1C9C">
        <w:rPr>
          <w:rFonts w:ascii="Times New Roman" w:hAnsi="Times New Roman" w:cs="Times New Roman"/>
          <w:sz w:val="24"/>
          <w:szCs w:val="24"/>
        </w:rPr>
        <w:t>МФЦ</w:t>
      </w:r>
      <w:r w:rsidRPr="00CF1054">
        <w:rPr>
          <w:rFonts w:ascii="Times New Roman" w:hAnsi="Times New Roman" w:cs="Times New Roman"/>
          <w:sz w:val="24"/>
          <w:szCs w:val="24"/>
        </w:rPr>
        <w:t xml:space="preserve"> осуществляется работником </w:t>
      </w:r>
      <w:r w:rsidR="004B1C9C">
        <w:rPr>
          <w:rFonts w:ascii="Times New Roman" w:hAnsi="Times New Roman" w:cs="Times New Roman"/>
          <w:sz w:val="24"/>
          <w:szCs w:val="24"/>
        </w:rPr>
        <w:t>МФЦ</w:t>
      </w:r>
      <w:r w:rsidRPr="00CF1054">
        <w:rPr>
          <w:rFonts w:ascii="Times New Roman" w:hAnsi="Times New Roman" w:cs="Times New Roman"/>
          <w:sz w:val="24"/>
          <w:szCs w:val="24"/>
        </w:rPr>
        <w:t xml:space="preserve">, ответственным за выдачу документов в соответствии с </w:t>
      </w:r>
      <w:r w:rsidR="007D2BAF">
        <w:rPr>
          <w:rFonts w:ascii="Times New Roman" w:hAnsi="Times New Roman" w:cs="Times New Roman"/>
          <w:sz w:val="24"/>
          <w:szCs w:val="24"/>
        </w:rPr>
        <w:t>С</w:t>
      </w:r>
      <w:r w:rsidRPr="00CF1054">
        <w:rPr>
          <w:rFonts w:ascii="Times New Roman" w:hAnsi="Times New Roman" w:cs="Times New Roman"/>
          <w:sz w:val="24"/>
          <w:szCs w:val="24"/>
        </w:rPr>
        <w:t>оглашением о взаимодействии.</w:t>
      </w:r>
    </w:p>
    <w:p w:rsidR="00CD3B3A" w:rsidRDefault="00CD3B3A" w:rsidP="00CD3B3A">
      <w:pPr>
        <w:tabs>
          <w:tab w:val="left" w:pos="3820"/>
        </w:tabs>
        <w:suppressAutoHyphens/>
        <w:spacing w:after="0" w:line="240" w:lineRule="auto"/>
        <w:ind w:firstLine="567"/>
        <w:jc w:val="both"/>
        <w:rPr>
          <w:rFonts w:ascii="Times New Roman" w:eastAsia="Times New Roman" w:hAnsi="Times New Roman" w:cs="Times New Roman"/>
          <w:sz w:val="24"/>
          <w:szCs w:val="24"/>
          <w:lang w:eastAsia="ar-SA"/>
        </w:rPr>
      </w:pPr>
      <w:r w:rsidRPr="00972D36">
        <w:rPr>
          <w:rFonts w:ascii="Times New Roman" w:eastAsia="Times New Roman" w:hAnsi="Times New Roman" w:cs="Times New Roman"/>
          <w:sz w:val="24"/>
          <w:szCs w:val="24"/>
          <w:lang w:eastAsia="ar-SA"/>
        </w:rPr>
        <w:tab/>
      </w:r>
    </w:p>
    <w:p w:rsidR="00CD3B3A" w:rsidRDefault="00CD3B3A" w:rsidP="00CD3B3A">
      <w:pPr>
        <w:suppressAutoHyphens/>
        <w:spacing w:after="0" w:line="240" w:lineRule="auto"/>
        <w:ind w:firstLine="596"/>
        <w:jc w:val="center"/>
        <w:rPr>
          <w:rFonts w:ascii="Times New Roman" w:eastAsia="Times New Roman" w:hAnsi="Times New Roman" w:cs="Times New Roman"/>
          <w:b/>
          <w:sz w:val="24"/>
          <w:szCs w:val="24"/>
          <w:lang w:eastAsia="ar-SA"/>
        </w:rPr>
      </w:pPr>
      <w:r w:rsidRPr="00972D36">
        <w:rPr>
          <w:rFonts w:ascii="Times New Roman" w:eastAsia="Times New Roman" w:hAnsi="Times New Roman" w:cs="Times New Roman"/>
          <w:b/>
          <w:sz w:val="24"/>
          <w:szCs w:val="24"/>
          <w:lang w:eastAsia="ar-SA"/>
        </w:rPr>
        <w:t xml:space="preserve">4. Формы </w:t>
      </w:r>
      <w:proofErr w:type="gramStart"/>
      <w:r w:rsidRPr="00972D36">
        <w:rPr>
          <w:rFonts w:ascii="Times New Roman" w:eastAsia="Times New Roman" w:hAnsi="Times New Roman" w:cs="Times New Roman"/>
          <w:b/>
          <w:sz w:val="24"/>
          <w:szCs w:val="24"/>
          <w:lang w:eastAsia="ar-SA"/>
        </w:rPr>
        <w:t>контроля за</w:t>
      </w:r>
      <w:proofErr w:type="gramEnd"/>
      <w:r w:rsidRPr="00972D36">
        <w:rPr>
          <w:rFonts w:ascii="Times New Roman" w:eastAsia="Times New Roman" w:hAnsi="Times New Roman" w:cs="Times New Roman"/>
          <w:b/>
          <w:sz w:val="24"/>
          <w:szCs w:val="24"/>
          <w:lang w:eastAsia="ar-SA"/>
        </w:rPr>
        <w:t xml:space="preserve"> исполнением регламента.</w:t>
      </w:r>
    </w:p>
    <w:p w:rsidR="00B04B2E" w:rsidRPr="00972D36" w:rsidRDefault="00B04B2E" w:rsidP="00CD3B3A">
      <w:pPr>
        <w:suppressAutoHyphens/>
        <w:spacing w:after="0" w:line="240" w:lineRule="auto"/>
        <w:ind w:firstLine="596"/>
        <w:jc w:val="center"/>
        <w:rPr>
          <w:rFonts w:ascii="Times New Roman" w:eastAsia="Times New Roman" w:hAnsi="Times New Roman" w:cs="Times New Roman"/>
          <w:b/>
          <w:sz w:val="24"/>
          <w:szCs w:val="24"/>
          <w:lang w:eastAsia="ar-SA"/>
        </w:rPr>
      </w:pPr>
    </w:p>
    <w:p w:rsidR="00B04B2E" w:rsidRPr="00B04B2E" w:rsidRDefault="00B04B2E" w:rsidP="00B04B2E">
      <w:pPr>
        <w:spacing w:after="0" w:line="240" w:lineRule="auto"/>
        <w:ind w:firstLine="709"/>
        <w:jc w:val="both"/>
        <w:rPr>
          <w:rFonts w:ascii="Times New Roman" w:eastAsia="Times New Roman" w:hAnsi="Times New Roman" w:cs="Times New Roman"/>
          <w:spacing w:val="2"/>
          <w:sz w:val="24"/>
          <w:szCs w:val="24"/>
          <w:lang w:eastAsia="ru-RU"/>
        </w:rPr>
      </w:pPr>
      <w:r w:rsidRPr="00B04B2E">
        <w:rPr>
          <w:rFonts w:ascii="Times New Roman" w:eastAsia="Times New Roman" w:hAnsi="Times New Roman" w:cs="Times New Roman"/>
          <w:spacing w:val="2"/>
          <w:sz w:val="24"/>
          <w:szCs w:val="24"/>
          <w:lang w:eastAsia="ru-RU"/>
        </w:rPr>
        <w:t xml:space="preserve">4.1. Текущий </w:t>
      </w:r>
      <w:proofErr w:type="gramStart"/>
      <w:r w:rsidRPr="00B04B2E">
        <w:rPr>
          <w:rFonts w:ascii="Times New Roman" w:eastAsia="Times New Roman" w:hAnsi="Times New Roman" w:cs="Times New Roman"/>
          <w:spacing w:val="2"/>
          <w:sz w:val="24"/>
          <w:szCs w:val="24"/>
          <w:lang w:eastAsia="ru-RU"/>
        </w:rPr>
        <w:t>контроль за</w:t>
      </w:r>
      <w:proofErr w:type="gramEnd"/>
      <w:r w:rsidRPr="00B04B2E">
        <w:rPr>
          <w:rFonts w:ascii="Times New Roman" w:eastAsia="Times New Roman" w:hAnsi="Times New Roman" w:cs="Times New Roman"/>
          <w:spacing w:val="2"/>
          <w:sz w:val="24"/>
          <w:szCs w:val="24"/>
          <w:lang w:eastAsia="ru-RU"/>
        </w:rPr>
        <w:t xml:space="preserve"> соблюдением и исполнением ответственными исполнителями положений </w:t>
      </w:r>
      <w:r w:rsidR="00E56DE8">
        <w:rPr>
          <w:rFonts w:ascii="Times New Roman" w:eastAsia="Times New Roman" w:hAnsi="Times New Roman" w:cs="Times New Roman"/>
          <w:spacing w:val="2"/>
          <w:sz w:val="24"/>
          <w:szCs w:val="24"/>
          <w:lang w:eastAsia="ru-RU"/>
        </w:rPr>
        <w:t>р</w:t>
      </w:r>
      <w:r w:rsidRPr="00B04B2E">
        <w:rPr>
          <w:rFonts w:ascii="Times New Roman" w:eastAsia="Times New Roman" w:hAnsi="Times New Roman" w:cs="Times New Roman"/>
          <w:spacing w:val="2"/>
          <w:sz w:val="24"/>
          <w:szCs w:val="24"/>
          <w:lang w:eastAsia="ru-RU"/>
        </w:rPr>
        <w:t>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осуществляется председателем Комитета.</w:t>
      </w:r>
    </w:p>
    <w:p w:rsidR="00B04B2E" w:rsidRPr="00B04B2E" w:rsidRDefault="00B04B2E" w:rsidP="00B04B2E">
      <w:pPr>
        <w:spacing w:after="0" w:line="240" w:lineRule="auto"/>
        <w:ind w:firstLine="709"/>
        <w:jc w:val="both"/>
        <w:rPr>
          <w:rFonts w:ascii="Times New Roman" w:eastAsia="Times New Roman" w:hAnsi="Times New Roman" w:cs="Times New Roman"/>
          <w:spacing w:val="2"/>
          <w:sz w:val="24"/>
          <w:szCs w:val="24"/>
          <w:lang w:eastAsia="ru-RU"/>
        </w:rPr>
      </w:pPr>
      <w:r w:rsidRPr="00B04B2E">
        <w:rPr>
          <w:rFonts w:ascii="Times New Roman" w:eastAsia="Times New Roman" w:hAnsi="Times New Roman" w:cs="Times New Roman"/>
          <w:spacing w:val="2"/>
          <w:sz w:val="24"/>
          <w:szCs w:val="24"/>
          <w:lang w:eastAsia="ru-RU"/>
        </w:rPr>
        <w:t>Периодичность осуществления текущего контроля определяется председателем Комитета.</w:t>
      </w:r>
    </w:p>
    <w:p w:rsidR="00B04B2E" w:rsidRPr="00B04B2E" w:rsidRDefault="0002679C" w:rsidP="00B04B2E">
      <w:pPr>
        <w:spacing w:after="0" w:line="240" w:lineRule="auto"/>
        <w:ind w:firstLine="709"/>
        <w:jc w:val="both"/>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При</w:t>
      </w:r>
      <w:r w:rsidR="00B04B2E" w:rsidRPr="00B04B2E">
        <w:rPr>
          <w:rFonts w:ascii="Times New Roman" w:eastAsia="Times New Roman" w:hAnsi="Times New Roman" w:cs="Times New Roman"/>
          <w:spacing w:val="2"/>
          <w:sz w:val="24"/>
          <w:szCs w:val="24"/>
          <w:lang w:eastAsia="ru-RU"/>
        </w:rPr>
        <w:t xml:space="preserve"> предоставлени</w:t>
      </w:r>
      <w:r>
        <w:rPr>
          <w:rFonts w:ascii="Times New Roman" w:eastAsia="Times New Roman" w:hAnsi="Times New Roman" w:cs="Times New Roman"/>
          <w:spacing w:val="2"/>
          <w:sz w:val="24"/>
          <w:szCs w:val="24"/>
          <w:lang w:eastAsia="ru-RU"/>
        </w:rPr>
        <w:t>и</w:t>
      </w:r>
      <w:r w:rsidR="00B04B2E" w:rsidRPr="00B04B2E">
        <w:rPr>
          <w:rFonts w:ascii="Times New Roman" w:eastAsia="Times New Roman" w:hAnsi="Times New Roman" w:cs="Times New Roman"/>
          <w:spacing w:val="2"/>
          <w:sz w:val="24"/>
          <w:szCs w:val="24"/>
          <w:lang w:eastAsia="ru-RU"/>
        </w:rPr>
        <w:t xml:space="preserve"> муниципальной услуги через МФЦ текущий </w:t>
      </w:r>
      <w:proofErr w:type="gramStart"/>
      <w:r w:rsidR="00B04B2E" w:rsidRPr="00B04B2E">
        <w:rPr>
          <w:rFonts w:ascii="Times New Roman" w:eastAsia="Times New Roman" w:hAnsi="Times New Roman" w:cs="Times New Roman"/>
          <w:spacing w:val="2"/>
          <w:sz w:val="24"/>
          <w:szCs w:val="24"/>
          <w:lang w:eastAsia="ru-RU"/>
        </w:rPr>
        <w:t>контроль за</w:t>
      </w:r>
      <w:proofErr w:type="gramEnd"/>
      <w:r w:rsidR="00B04B2E" w:rsidRPr="00B04B2E">
        <w:rPr>
          <w:rFonts w:ascii="Times New Roman" w:eastAsia="Times New Roman" w:hAnsi="Times New Roman" w:cs="Times New Roman"/>
          <w:spacing w:val="2"/>
          <w:sz w:val="24"/>
          <w:szCs w:val="24"/>
          <w:lang w:eastAsia="ru-RU"/>
        </w:rPr>
        <w:t xml:space="preserve"> соблюдением последовательности действий и сроков исполнения административных процедур по предоставлению муниципальной услуги, соблюдением порядка принятия решений осуществляется в соответствии с Соглашением о взаимодействии. </w:t>
      </w:r>
    </w:p>
    <w:p w:rsidR="00B04B2E" w:rsidRPr="00B04B2E" w:rsidRDefault="00B04B2E" w:rsidP="00B04B2E">
      <w:pPr>
        <w:spacing w:after="0" w:line="240" w:lineRule="auto"/>
        <w:ind w:firstLine="709"/>
        <w:jc w:val="both"/>
        <w:rPr>
          <w:rFonts w:ascii="Times New Roman" w:eastAsia="Times New Roman" w:hAnsi="Times New Roman" w:cs="Times New Roman"/>
          <w:spacing w:val="2"/>
          <w:sz w:val="24"/>
          <w:szCs w:val="24"/>
          <w:lang w:eastAsia="ru-RU"/>
        </w:rPr>
      </w:pPr>
      <w:r w:rsidRPr="00B04B2E">
        <w:rPr>
          <w:rFonts w:ascii="Times New Roman" w:eastAsia="Times New Roman" w:hAnsi="Times New Roman" w:cs="Times New Roman"/>
          <w:spacing w:val="2"/>
          <w:sz w:val="24"/>
          <w:szCs w:val="24"/>
          <w:lang w:eastAsia="ru-RU"/>
        </w:rPr>
        <w:t xml:space="preserve">4.2. </w:t>
      </w:r>
      <w:proofErr w:type="gramStart"/>
      <w:r w:rsidRPr="00B04B2E">
        <w:rPr>
          <w:rFonts w:ascii="Times New Roman" w:eastAsia="Times New Roman" w:hAnsi="Times New Roman" w:cs="Times New Roman"/>
          <w:spacing w:val="2"/>
          <w:sz w:val="24"/>
          <w:szCs w:val="24"/>
          <w:lang w:eastAsia="ru-RU"/>
        </w:rPr>
        <w:t>Контроль за</w:t>
      </w:r>
      <w:proofErr w:type="gramEnd"/>
      <w:r w:rsidRPr="00B04B2E">
        <w:rPr>
          <w:rFonts w:ascii="Times New Roman" w:eastAsia="Times New Roman" w:hAnsi="Times New Roman" w:cs="Times New Roman"/>
          <w:spacing w:val="2"/>
          <w:sz w:val="24"/>
          <w:szCs w:val="24"/>
          <w:lang w:eastAsia="ru-RU"/>
        </w:rPr>
        <w:t xml:space="preserve">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w:t>
      </w:r>
      <w:r w:rsidRPr="00B04B2E">
        <w:rPr>
          <w:rFonts w:ascii="Times New Roman" w:eastAsia="Times New Roman" w:hAnsi="Times New Roman" w:cs="Times New Roman"/>
          <w:spacing w:val="2"/>
          <w:sz w:val="24"/>
          <w:szCs w:val="24"/>
          <w:lang w:eastAsia="ru-RU"/>
        </w:rPr>
        <w:lastRenderedPageBreak/>
        <w:t>заявителя, рассмотрение, принятие решений и подготовку ответов на обращения заявителя, содержащие жалобы на решения, действия (бездействие) должностных лиц.</w:t>
      </w:r>
    </w:p>
    <w:p w:rsidR="00B04B2E" w:rsidRPr="00B04B2E" w:rsidRDefault="00B04B2E" w:rsidP="00B04B2E">
      <w:pPr>
        <w:spacing w:after="0" w:line="240" w:lineRule="auto"/>
        <w:ind w:firstLine="709"/>
        <w:jc w:val="both"/>
        <w:rPr>
          <w:rFonts w:ascii="Times New Roman" w:eastAsia="Times New Roman" w:hAnsi="Times New Roman" w:cs="Times New Roman"/>
          <w:spacing w:val="2"/>
          <w:sz w:val="24"/>
          <w:szCs w:val="24"/>
          <w:lang w:eastAsia="ru-RU"/>
        </w:rPr>
      </w:pPr>
      <w:r w:rsidRPr="00B04B2E">
        <w:rPr>
          <w:rFonts w:ascii="Times New Roman" w:eastAsia="Times New Roman" w:hAnsi="Times New Roman" w:cs="Times New Roman"/>
          <w:spacing w:val="2"/>
          <w:sz w:val="24"/>
          <w:szCs w:val="24"/>
          <w:lang w:eastAsia="ru-RU"/>
        </w:rPr>
        <w:t>Плановая проверка полноты и качества предоставления муниципальной услуги осуществляется председателем Комитета не реже одного раза в год на основании утвержденного им годового плана проверок.</w:t>
      </w:r>
    </w:p>
    <w:p w:rsidR="00B04B2E" w:rsidRPr="00B04B2E" w:rsidRDefault="00B04B2E" w:rsidP="00B04B2E">
      <w:pPr>
        <w:spacing w:after="0" w:line="240" w:lineRule="auto"/>
        <w:ind w:firstLine="709"/>
        <w:jc w:val="both"/>
        <w:rPr>
          <w:rFonts w:ascii="Times New Roman" w:eastAsia="Times New Roman" w:hAnsi="Times New Roman" w:cs="Times New Roman"/>
          <w:spacing w:val="2"/>
          <w:sz w:val="24"/>
          <w:szCs w:val="24"/>
          <w:lang w:eastAsia="ru-RU"/>
        </w:rPr>
      </w:pPr>
      <w:r w:rsidRPr="00B04B2E">
        <w:rPr>
          <w:rFonts w:ascii="Times New Roman" w:eastAsia="Times New Roman" w:hAnsi="Times New Roman" w:cs="Times New Roman"/>
          <w:spacing w:val="2"/>
          <w:sz w:val="24"/>
          <w:szCs w:val="24"/>
          <w:lang w:eastAsia="ru-RU"/>
        </w:rPr>
        <w:t>Внеплановые проверки полноты и качества предоставления муниципальной услуги осуществляются в случае поступления в Комитет обращений заявителей, содержащих жалобы на решения, действия (бездействие) служащих Комитета.</w:t>
      </w:r>
    </w:p>
    <w:p w:rsidR="00B04B2E" w:rsidRPr="00B04B2E" w:rsidRDefault="00B04B2E" w:rsidP="00B04B2E">
      <w:pPr>
        <w:spacing w:after="0" w:line="240" w:lineRule="auto"/>
        <w:ind w:firstLine="709"/>
        <w:jc w:val="both"/>
        <w:rPr>
          <w:rFonts w:ascii="Times New Roman" w:eastAsia="Times New Roman" w:hAnsi="Times New Roman" w:cs="Times New Roman"/>
          <w:spacing w:val="2"/>
          <w:sz w:val="24"/>
          <w:szCs w:val="24"/>
          <w:lang w:eastAsia="ru-RU"/>
        </w:rPr>
      </w:pPr>
      <w:r w:rsidRPr="00B04B2E">
        <w:rPr>
          <w:rFonts w:ascii="Times New Roman" w:eastAsia="Times New Roman" w:hAnsi="Times New Roman" w:cs="Times New Roman"/>
          <w:spacing w:val="2"/>
          <w:sz w:val="24"/>
          <w:szCs w:val="24"/>
          <w:lang w:eastAsia="ru-RU"/>
        </w:rPr>
        <w:t xml:space="preserve">Плановые и внеплановые проверки проводятся на основании приказов председателя Комитета в порядке, установленном приказом председателя Комитета </w:t>
      </w:r>
    </w:p>
    <w:p w:rsidR="00B04B2E" w:rsidRPr="00B04B2E" w:rsidRDefault="00B04B2E" w:rsidP="00B04B2E">
      <w:pPr>
        <w:spacing w:after="0" w:line="240" w:lineRule="auto"/>
        <w:ind w:firstLine="709"/>
        <w:jc w:val="both"/>
        <w:rPr>
          <w:rFonts w:ascii="Times New Roman" w:eastAsia="Times New Roman" w:hAnsi="Times New Roman" w:cs="Times New Roman"/>
          <w:spacing w:val="2"/>
          <w:sz w:val="24"/>
          <w:szCs w:val="24"/>
          <w:lang w:eastAsia="ru-RU"/>
        </w:rPr>
      </w:pPr>
      <w:proofErr w:type="gramStart"/>
      <w:r w:rsidRPr="00B04B2E">
        <w:rPr>
          <w:rFonts w:ascii="Times New Roman" w:eastAsia="Times New Roman" w:hAnsi="Times New Roman" w:cs="Times New Roman"/>
          <w:spacing w:val="2"/>
          <w:sz w:val="24"/>
          <w:szCs w:val="24"/>
          <w:lang w:eastAsia="ru-RU"/>
        </w:rPr>
        <w:t>При проведении проверок могут рассматриваться все вопросы, связанные с предоставлением муниципальной услуги (комплексные проверки), или отдельные вопросы, связанные с предоставлением муниципальной услуги (тематические проверки).</w:t>
      </w:r>
      <w:proofErr w:type="gramEnd"/>
    </w:p>
    <w:p w:rsidR="00B04B2E" w:rsidRPr="00B04B2E" w:rsidRDefault="00B04B2E" w:rsidP="00B04B2E">
      <w:pPr>
        <w:spacing w:after="0" w:line="240" w:lineRule="auto"/>
        <w:ind w:firstLine="709"/>
        <w:jc w:val="both"/>
        <w:rPr>
          <w:rFonts w:ascii="Times New Roman" w:eastAsia="Times New Roman" w:hAnsi="Times New Roman" w:cs="Times New Roman"/>
          <w:spacing w:val="2"/>
          <w:sz w:val="24"/>
          <w:szCs w:val="24"/>
          <w:lang w:eastAsia="ru-RU"/>
        </w:rPr>
      </w:pPr>
      <w:r w:rsidRPr="00B04B2E">
        <w:rPr>
          <w:rFonts w:ascii="Times New Roman" w:eastAsia="Times New Roman" w:hAnsi="Times New Roman" w:cs="Times New Roman"/>
          <w:spacing w:val="2"/>
          <w:sz w:val="24"/>
          <w:szCs w:val="24"/>
          <w:lang w:eastAsia="ru-RU"/>
        </w:rPr>
        <w:t>4.3.  По результатам проведенных проверок в случае выявления неправомерных решений, действий (бездействия) лиц, ответственных за предоставление муниципальной услуги, и фактов нарушения прав и законных интересов заявителей виновные должностные лица несут ответственность в соответствии с законодательством Российской Федерации.</w:t>
      </w:r>
    </w:p>
    <w:p w:rsidR="00B04B2E" w:rsidRPr="00B04B2E" w:rsidRDefault="00B04B2E" w:rsidP="00B04B2E">
      <w:pPr>
        <w:spacing w:after="0" w:line="240" w:lineRule="auto"/>
        <w:ind w:firstLine="709"/>
        <w:jc w:val="both"/>
        <w:rPr>
          <w:rFonts w:ascii="Times New Roman" w:eastAsia="Times New Roman" w:hAnsi="Times New Roman" w:cs="Times New Roman"/>
          <w:spacing w:val="2"/>
          <w:sz w:val="24"/>
          <w:szCs w:val="24"/>
          <w:lang w:eastAsia="ru-RU"/>
        </w:rPr>
      </w:pPr>
      <w:r w:rsidRPr="00B04B2E">
        <w:rPr>
          <w:rFonts w:ascii="Times New Roman" w:eastAsia="Times New Roman" w:hAnsi="Times New Roman" w:cs="Times New Roman"/>
          <w:spacing w:val="2"/>
          <w:sz w:val="24"/>
          <w:szCs w:val="24"/>
          <w:lang w:eastAsia="ru-RU"/>
        </w:rPr>
        <w:t>Персональная ответственность закрепляется в должностных инструкциях муниципальных служащих Комитета в соответствии с требованиями законодательства.</w:t>
      </w:r>
    </w:p>
    <w:p w:rsidR="00B04B2E" w:rsidRPr="00B04B2E" w:rsidRDefault="00B04B2E" w:rsidP="00B04B2E">
      <w:pPr>
        <w:spacing w:after="0" w:line="240" w:lineRule="auto"/>
        <w:ind w:firstLine="709"/>
        <w:jc w:val="both"/>
        <w:rPr>
          <w:rFonts w:ascii="Times New Roman" w:eastAsia="Times New Roman" w:hAnsi="Times New Roman" w:cs="Times New Roman"/>
          <w:spacing w:val="2"/>
          <w:sz w:val="24"/>
          <w:szCs w:val="24"/>
          <w:lang w:eastAsia="ru-RU"/>
        </w:rPr>
      </w:pPr>
      <w:r w:rsidRPr="00B04B2E">
        <w:rPr>
          <w:rFonts w:ascii="Times New Roman" w:eastAsia="Times New Roman" w:hAnsi="Times New Roman" w:cs="Times New Roman"/>
          <w:spacing w:val="2"/>
          <w:sz w:val="24"/>
          <w:szCs w:val="24"/>
          <w:lang w:eastAsia="ru-RU"/>
        </w:rPr>
        <w:t xml:space="preserve"> Лица, виновные в умышленном или неосторожном искажении либо утрате информации, несут ответственность в соответствии с законодательством Российской Федерации.</w:t>
      </w:r>
    </w:p>
    <w:p w:rsidR="00B04B2E" w:rsidRPr="00B04B2E" w:rsidRDefault="00B04B2E" w:rsidP="00B04B2E">
      <w:pPr>
        <w:spacing w:after="0" w:line="240" w:lineRule="auto"/>
        <w:ind w:firstLine="709"/>
        <w:jc w:val="both"/>
        <w:rPr>
          <w:rFonts w:ascii="Times New Roman" w:eastAsia="Times New Roman" w:hAnsi="Times New Roman" w:cs="Times New Roman"/>
          <w:spacing w:val="2"/>
          <w:sz w:val="24"/>
          <w:szCs w:val="24"/>
          <w:lang w:eastAsia="ru-RU"/>
        </w:rPr>
      </w:pPr>
      <w:r w:rsidRPr="00B04B2E">
        <w:rPr>
          <w:rFonts w:ascii="Times New Roman" w:eastAsia="Times New Roman" w:hAnsi="Times New Roman" w:cs="Times New Roman"/>
          <w:spacing w:val="2"/>
          <w:sz w:val="24"/>
          <w:szCs w:val="24"/>
          <w:lang w:eastAsia="ru-RU"/>
        </w:rPr>
        <w:t xml:space="preserve">4.4. </w:t>
      </w:r>
      <w:proofErr w:type="gramStart"/>
      <w:r w:rsidRPr="00B04B2E">
        <w:rPr>
          <w:rFonts w:ascii="Times New Roman" w:eastAsia="Times New Roman" w:hAnsi="Times New Roman" w:cs="Times New Roman"/>
          <w:spacing w:val="2"/>
          <w:sz w:val="24"/>
          <w:szCs w:val="24"/>
          <w:lang w:eastAsia="ru-RU"/>
        </w:rPr>
        <w:t>Контроль за предоставлением муниципальной  услуги, в том числе со стороны граждан, их объединений и организаций, обеспечивается посредством открытости деятельности  Комитета при предоставлении муниципальной  услуги, получения гражданами, их объединениями и организациями полной и достоверной информации о порядке предоставления муниципальной  услуги, возможности досудебного (внесудебного) обжалования решений, действий (бездействия) органов, ответственных за предоставление муниципальной  услуги, их должностных лиц.</w:t>
      </w:r>
      <w:proofErr w:type="gramEnd"/>
    </w:p>
    <w:p w:rsidR="00B04B2E" w:rsidRPr="00B04B2E" w:rsidRDefault="00B04B2E" w:rsidP="00B04B2E">
      <w:pPr>
        <w:spacing w:after="0" w:line="240" w:lineRule="auto"/>
        <w:ind w:firstLine="709"/>
        <w:jc w:val="both"/>
        <w:rPr>
          <w:rFonts w:ascii="Times New Roman" w:eastAsia="Times New Roman" w:hAnsi="Times New Roman" w:cs="Times New Roman"/>
          <w:spacing w:val="2"/>
          <w:sz w:val="24"/>
          <w:szCs w:val="24"/>
          <w:lang w:eastAsia="ru-RU"/>
        </w:rPr>
      </w:pPr>
      <w:r w:rsidRPr="00B04B2E">
        <w:rPr>
          <w:rFonts w:ascii="Times New Roman" w:eastAsia="Times New Roman" w:hAnsi="Times New Roman" w:cs="Times New Roman"/>
          <w:spacing w:val="2"/>
          <w:sz w:val="24"/>
          <w:szCs w:val="24"/>
          <w:lang w:eastAsia="ru-RU"/>
        </w:rPr>
        <w:t>Граждане, их объединения и организации могут контролировать предоставление муниципальной услуги путём получения информации о ней по телефону, по письменным обращениям, по электронной почте, на официальном сайте Мышкинского муниципального района.</w:t>
      </w:r>
    </w:p>
    <w:p w:rsidR="009F7F60" w:rsidRDefault="00B04B2E" w:rsidP="00B04B2E">
      <w:pPr>
        <w:spacing w:after="0" w:line="240" w:lineRule="auto"/>
        <w:ind w:firstLine="709"/>
        <w:jc w:val="both"/>
        <w:rPr>
          <w:rFonts w:ascii="Times New Roman" w:eastAsia="Times New Roman" w:hAnsi="Times New Roman" w:cs="Times New Roman"/>
          <w:spacing w:val="2"/>
          <w:sz w:val="24"/>
          <w:szCs w:val="24"/>
          <w:lang w:eastAsia="ru-RU"/>
        </w:rPr>
      </w:pPr>
      <w:r w:rsidRPr="00B04B2E">
        <w:rPr>
          <w:rFonts w:ascii="Times New Roman" w:eastAsia="Times New Roman" w:hAnsi="Times New Roman" w:cs="Times New Roman"/>
          <w:spacing w:val="2"/>
          <w:sz w:val="24"/>
          <w:szCs w:val="24"/>
          <w:lang w:eastAsia="ru-RU"/>
        </w:rPr>
        <w:t xml:space="preserve">4.5. </w:t>
      </w:r>
      <w:proofErr w:type="gramStart"/>
      <w:r w:rsidRPr="00B04B2E">
        <w:rPr>
          <w:rFonts w:ascii="Times New Roman" w:eastAsia="Times New Roman" w:hAnsi="Times New Roman" w:cs="Times New Roman"/>
          <w:spacing w:val="2"/>
          <w:sz w:val="24"/>
          <w:szCs w:val="24"/>
          <w:lang w:eastAsia="ru-RU"/>
        </w:rPr>
        <w:t>Контроль за</w:t>
      </w:r>
      <w:proofErr w:type="gramEnd"/>
      <w:r w:rsidRPr="00B04B2E">
        <w:rPr>
          <w:rFonts w:ascii="Times New Roman" w:eastAsia="Times New Roman" w:hAnsi="Times New Roman" w:cs="Times New Roman"/>
          <w:spacing w:val="2"/>
          <w:sz w:val="24"/>
          <w:szCs w:val="24"/>
          <w:lang w:eastAsia="ru-RU"/>
        </w:rPr>
        <w:t xml:space="preserve"> условиями и организацией предоставления муниципальной услуги в МФЦ осуществляется в соответствии с Соглашением о взаимодействии.</w:t>
      </w:r>
    </w:p>
    <w:p w:rsidR="00356173" w:rsidRDefault="00356173" w:rsidP="00B04B2E">
      <w:pPr>
        <w:spacing w:after="0" w:line="240" w:lineRule="auto"/>
        <w:ind w:firstLine="709"/>
        <w:jc w:val="both"/>
        <w:rPr>
          <w:rFonts w:ascii="Times New Roman" w:eastAsia="Times New Roman" w:hAnsi="Times New Roman" w:cs="Times New Roman"/>
          <w:color w:val="000000"/>
          <w:spacing w:val="2"/>
          <w:sz w:val="24"/>
          <w:szCs w:val="24"/>
          <w:lang w:eastAsia="ru-RU"/>
        </w:rPr>
      </w:pPr>
    </w:p>
    <w:p w:rsidR="00E33594" w:rsidRPr="00972D36" w:rsidRDefault="00E33594" w:rsidP="00B04B2E">
      <w:pPr>
        <w:spacing w:after="0" w:line="240" w:lineRule="auto"/>
        <w:ind w:firstLine="709"/>
        <w:jc w:val="both"/>
        <w:rPr>
          <w:rFonts w:ascii="Times New Roman" w:eastAsia="Times New Roman" w:hAnsi="Times New Roman" w:cs="Times New Roman"/>
          <w:color w:val="000000"/>
          <w:spacing w:val="2"/>
          <w:sz w:val="24"/>
          <w:szCs w:val="24"/>
          <w:lang w:eastAsia="ru-RU"/>
        </w:rPr>
      </w:pPr>
    </w:p>
    <w:p w:rsidR="00B04B2E" w:rsidRDefault="00B04B2E" w:rsidP="00B04B2E">
      <w:pPr>
        <w:spacing w:after="0" w:line="240" w:lineRule="auto"/>
        <w:ind w:firstLine="709"/>
        <w:jc w:val="center"/>
        <w:rPr>
          <w:rFonts w:ascii="Times New Roman" w:eastAsia="Times New Roman" w:hAnsi="Times New Roman" w:cs="Times New Roman"/>
          <w:b/>
          <w:sz w:val="24"/>
          <w:szCs w:val="24"/>
          <w:lang w:eastAsia="ar-SA"/>
        </w:rPr>
      </w:pPr>
      <w:r w:rsidRPr="00B04B2E">
        <w:rPr>
          <w:rFonts w:ascii="Times New Roman" w:eastAsia="Times New Roman" w:hAnsi="Times New Roman" w:cs="Times New Roman"/>
          <w:b/>
          <w:sz w:val="24"/>
          <w:szCs w:val="24"/>
          <w:lang w:eastAsia="ar-SA"/>
        </w:rPr>
        <w:t>5. Досудебный (внесудебный) порядок обжалования решений и действий (бездействия) Комитета, и его должностных лиц, муниципальных служащих при предоставлении муниципальных услуг</w:t>
      </w:r>
    </w:p>
    <w:p w:rsidR="00B04B2E" w:rsidRDefault="00B04B2E" w:rsidP="00B04B2E">
      <w:pPr>
        <w:spacing w:after="0" w:line="240" w:lineRule="auto"/>
        <w:ind w:firstLine="709"/>
        <w:jc w:val="center"/>
        <w:rPr>
          <w:rFonts w:ascii="Times New Roman" w:eastAsia="Times New Roman" w:hAnsi="Times New Roman" w:cs="Times New Roman"/>
          <w:b/>
          <w:sz w:val="24"/>
          <w:szCs w:val="24"/>
          <w:lang w:eastAsia="ar-SA"/>
        </w:rPr>
      </w:pPr>
    </w:p>
    <w:p w:rsidR="00B04B2E" w:rsidRPr="00B04B2E" w:rsidRDefault="00B04B2E" w:rsidP="00B04B2E">
      <w:pPr>
        <w:spacing w:after="0" w:line="240" w:lineRule="auto"/>
        <w:ind w:firstLine="709"/>
        <w:jc w:val="both"/>
        <w:rPr>
          <w:rFonts w:ascii="Times New Roman" w:eastAsia="Times New Roman" w:hAnsi="Times New Roman" w:cs="Times New Roman"/>
          <w:sz w:val="24"/>
          <w:szCs w:val="24"/>
          <w:lang w:eastAsia="ru-RU"/>
        </w:rPr>
      </w:pPr>
      <w:r w:rsidRPr="00B04B2E">
        <w:rPr>
          <w:rFonts w:ascii="Times New Roman" w:eastAsia="Times New Roman" w:hAnsi="Times New Roman" w:cs="Times New Roman"/>
          <w:sz w:val="24"/>
          <w:szCs w:val="24"/>
          <w:lang w:eastAsia="ru-RU"/>
        </w:rPr>
        <w:t>5.1. Заявитель вправе подать жалобу на решения и (или) действие (бездействие) Комитета, его должностного лица, муниципального служащего при предоставлении муниципальной услуги.</w:t>
      </w:r>
    </w:p>
    <w:p w:rsidR="00B04B2E" w:rsidRPr="00B04B2E" w:rsidRDefault="00B04B2E" w:rsidP="00B04B2E">
      <w:pPr>
        <w:spacing w:after="0" w:line="240" w:lineRule="auto"/>
        <w:ind w:firstLine="709"/>
        <w:jc w:val="both"/>
        <w:rPr>
          <w:rFonts w:ascii="Times New Roman" w:eastAsia="Times New Roman" w:hAnsi="Times New Roman" w:cs="Times New Roman"/>
          <w:sz w:val="24"/>
          <w:szCs w:val="24"/>
          <w:lang w:eastAsia="ru-RU"/>
        </w:rPr>
      </w:pPr>
      <w:r w:rsidRPr="00B04B2E">
        <w:rPr>
          <w:rFonts w:ascii="Times New Roman" w:eastAsia="Times New Roman" w:hAnsi="Times New Roman" w:cs="Times New Roman"/>
          <w:sz w:val="24"/>
          <w:szCs w:val="24"/>
          <w:lang w:eastAsia="ru-RU"/>
        </w:rPr>
        <w:t>Предметом жалобы являются решение, действие (бездействие) Комитета, его должностных лиц при предоставлении муниципальной услуги (далее - жалоба), которые, по мнению заявителя, нарушают его права и законные интересы.</w:t>
      </w:r>
    </w:p>
    <w:p w:rsidR="00B04B2E" w:rsidRPr="00B04B2E" w:rsidRDefault="00B04B2E" w:rsidP="00B04B2E">
      <w:pPr>
        <w:spacing w:after="0" w:line="240" w:lineRule="auto"/>
        <w:ind w:firstLine="709"/>
        <w:jc w:val="both"/>
        <w:rPr>
          <w:rFonts w:ascii="Times New Roman" w:eastAsia="Times New Roman" w:hAnsi="Times New Roman" w:cs="Times New Roman"/>
          <w:sz w:val="24"/>
          <w:szCs w:val="24"/>
          <w:lang w:eastAsia="ru-RU"/>
        </w:rPr>
      </w:pPr>
      <w:r w:rsidRPr="00B04B2E">
        <w:rPr>
          <w:rFonts w:ascii="Times New Roman" w:eastAsia="Times New Roman" w:hAnsi="Times New Roman" w:cs="Times New Roman"/>
          <w:sz w:val="24"/>
          <w:szCs w:val="24"/>
          <w:lang w:eastAsia="ru-RU"/>
        </w:rPr>
        <w:t>Заявитель может обратиться с жалобой, в том числе в следующих случаях:</w:t>
      </w:r>
    </w:p>
    <w:p w:rsidR="00B04B2E" w:rsidRPr="00B04B2E" w:rsidRDefault="00B04B2E" w:rsidP="00B04B2E">
      <w:pPr>
        <w:spacing w:after="0" w:line="240" w:lineRule="auto"/>
        <w:ind w:firstLine="709"/>
        <w:jc w:val="both"/>
        <w:rPr>
          <w:rFonts w:ascii="Times New Roman" w:eastAsia="Times New Roman" w:hAnsi="Times New Roman" w:cs="Times New Roman"/>
          <w:sz w:val="24"/>
          <w:szCs w:val="24"/>
          <w:lang w:eastAsia="ru-RU"/>
        </w:rPr>
      </w:pPr>
      <w:r w:rsidRPr="00B04B2E">
        <w:rPr>
          <w:rFonts w:ascii="Times New Roman" w:eastAsia="Times New Roman" w:hAnsi="Times New Roman" w:cs="Times New Roman"/>
          <w:sz w:val="24"/>
          <w:szCs w:val="24"/>
          <w:lang w:eastAsia="ru-RU"/>
        </w:rPr>
        <w:t xml:space="preserve">- нарушение срока регистрации </w:t>
      </w:r>
      <w:r w:rsidR="00C17CEA">
        <w:rPr>
          <w:rFonts w:ascii="Times New Roman" w:eastAsia="Times New Roman" w:hAnsi="Times New Roman" w:cs="Times New Roman"/>
          <w:sz w:val="24"/>
          <w:szCs w:val="24"/>
          <w:lang w:eastAsia="ru-RU"/>
        </w:rPr>
        <w:t>запроса</w:t>
      </w:r>
      <w:r w:rsidRPr="00B04B2E">
        <w:rPr>
          <w:rFonts w:ascii="Times New Roman" w:eastAsia="Times New Roman" w:hAnsi="Times New Roman" w:cs="Times New Roman"/>
          <w:sz w:val="24"/>
          <w:szCs w:val="24"/>
          <w:lang w:eastAsia="ru-RU"/>
        </w:rPr>
        <w:t xml:space="preserve"> заявителя о предоставлении муниципальной услуги;</w:t>
      </w:r>
    </w:p>
    <w:p w:rsidR="00B04B2E" w:rsidRPr="00B04B2E" w:rsidRDefault="00B04B2E" w:rsidP="00B04B2E">
      <w:pPr>
        <w:spacing w:after="0" w:line="240" w:lineRule="auto"/>
        <w:ind w:firstLine="709"/>
        <w:jc w:val="both"/>
        <w:rPr>
          <w:rFonts w:ascii="Times New Roman" w:eastAsia="Times New Roman" w:hAnsi="Times New Roman" w:cs="Times New Roman"/>
          <w:sz w:val="24"/>
          <w:szCs w:val="24"/>
          <w:lang w:eastAsia="ru-RU"/>
        </w:rPr>
      </w:pPr>
      <w:r w:rsidRPr="00B04B2E">
        <w:rPr>
          <w:rFonts w:ascii="Times New Roman" w:eastAsia="Times New Roman" w:hAnsi="Times New Roman" w:cs="Times New Roman"/>
          <w:sz w:val="24"/>
          <w:szCs w:val="24"/>
          <w:lang w:eastAsia="ru-RU"/>
        </w:rPr>
        <w:t>- нарушение срока предоставления муниципальной услуги;</w:t>
      </w:r>
    </w:p>
    <w:p w:rsidR="00B04B2E" w:rsidRPr="00B04B2E" w:rsidRDefault="00B04B2E" w:rsidP="00B04B2E">
      <w:pPr>
        <w:spacing w:after="0" w:line="240" w:lineRule="auto"/>
        <w:ind w:firstLine="709"/>
        <w:jc w:val="both"/>
        <w:rPr>
          <w:rFonts w:ascii="Times New Roman" w:eastAsia="Times New Roman" w:hAnsi="Times New Roman" w:cs="Times New Roman"/>
          <w:sz w:val="24"/>
          <w:szCs w:val="24"/>
          <w:lang w:eastAsia="ru-RU"/>
        </w:rPr>
      </w:pPr>
      <w:r w:rsidRPr="00B04B2E">
        <w:rPr>
          <w:rFonts w:ascii="Times New Roman" w:eastAsia="Times New Roman" w:hAnsi="Times New Roman" w:cs="Times New Roman"/>
          <w:sz w:val="24"/>
          <w:szCs w:val="24"/>
          <w:lang w:eastAsia="ru-RU"/>
        </w:rPr>
        <w:t xml:space="preserve">- требование у заявителя документов, не предусмотренных нормативными правовыми актами Российской Федерации, нормативными правовыми актами Ярославской области, </w:t>
      </w:r>
      <w:r w:rsidRPr="00B04B2E">
        <w:rPr>
          <w:rFonts w:ascii="Times New Roman" w:eastAsia="Times New Roman" w:hAnsi="Times New Roman" w:cs="Times New Roman"/>
          <w:sz w:val="24"/>
          <w:szCs w:val="24"/>
          <w:lang w:eastAsia="ru-RU"/>
        </w:rPr>
        <w:lastRenderedPageBreak/>
        <w:t>муниципальными правовыми актами Мышкинского муниципального района для предоставления муниципальной услуги;</w:t>
      </w:r>
    </w:p>
    <w:p w:rsidR="00B04B2E" w:rsidRPr="00B04B2E" w:rsidRDefault="00B04B2E" w:rsidP="00B04B2E">
      <w:pPr>
        <w:spacing w:after="0" w:line="240" w:lineRule="auto"/>
        <w:ind w:firstLine="709"/>
        <w:jc w:val="both"/>
        <w:rPr>
          <w:rFonts w:ascii="Times New Roman" w:eastAsia="Times New Roman" w:hAnsi="Times New Roman" w:cs="Times New Roman"/>
          <w:sz w:val="24"/>
          <w:szCs w:val="24"/>
          <w:lang w:eastAsia="ru-RU"/>
        </w:rPr>
      </w:pPr>
      <w:r w:rsidRPr="00B04B2E">
        <w:rPr>
          <w:rFonts w:ascii="Times New Roman" w:eastAsia="Times New Roman" w:hAnsi="Times New Roman" w:cs="Times New Roman"/>
          <w:sz w:val="24"/>
          <w:szCs w:val="24"/>
          <w:lang w:eastAsia="ru-RU"/>
        </w:rPr>
        <w:t>- отказ в приеме документов, представление которых предусмотрено нормативными правовыми актами Российской Федерации, нормативными правовыми актами Ярославской области, муниципальными правовыми актами Мышкинского муниципального района для предоставления муниципальной услуги, у заявителя;</w:t>
      </w:r>
    </w:p>
    <w:p w:rsidR="00B04B2E" w:rsidRPr="00B04B2E" w:rsidRDefault="00B04B2E" w:rsidP="00B04B2E">
      <w:pPr>
        <w:spacing w:after="0" w:line="240" w:lineRule="auto"/>
        <w:ind w:firstLine="709"/>
        <w:jc w:val="both"/>
        <w:rPr>
          <w:rFonts w:ascii="Times New Roman" w:eastAsia="Times New Roman" w:hAnsi="Times New Roman" w:cs="Times New Roman"/>
          <w:sz w:val="24"/>
          <w:szCs w:val="24"/>
          <w:lang w:eastAsia="ru-RU"/>
        </w:rPr>
      </w:pPr>
      <w:proofErr w:type="gramStart"/>
      <w:r w:rsidRPr="00B04B2E">
        <w:rPr>
          <w:rFonts w:ascii="Times New Roman" w:eastAsia="Times New Roman" w:hAnsi="Times New Roman" w:cs="Times New Roman"/>
          <w:sz w:val="24"/>
          <w:szCs w:val="24"/>
          <w:lang w:eastAsia="ru-RU"/>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Ярославской области, муниципальными правовыми актами Мышкинского муниципального района;</w:t>
      </w:r>
      <w:proofErr w:type="gramEnd"/>
    </w:p>
    <w:p w:rsidR="00B04B2E" w:rsidRPr="00B04B2E" w:rsidRDefault="00B04B2E" w:rsidP="00B04B2E">
      <w:pPr>
        <w:spacing w:after="0" w:line="240" w:lineRule="auto"/>
        <w:ind w:firstLine="709"/>
        <w:jc w:val="both"/>
        <w:rPr>
          <w:rFonts w:ascii="Times New Roman" w:eastAsia="Times New Roman" w:hAnsi="Times New Roman" w:cs="Times New Roman"/>
          <w:sz w:val="24"/>
          <w:szCs w:val="24"/>
          <w:lang w:eastAsia="ru-RU"/>
        </w:rPr>
      </w:pPr>
      <w:r w:rsidRPr="00B04B2E">
        <w:rPr>
          <w:rFonts w:ascii="Times New Roman" w:eastAsia="Times New Roman" w:hAnsi="Times New Roman" w:cs="Times New Roman"/>
          <w:sz w:val="24"/>
          <w:szCs w:val="24"/>
          <w:lang w:eastAsia="ru-RU"/>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Ярославской области, муниципальными правовыми актами Мышкинского муниципального района;</w:t>
      </w:r>
    </w:p>
    <w:p w:rsidR="00B04B2E" w:rsidRPr="00B04B2E" w:rsidRDefault="00B04B2E" w:rsidP="00B04B2E">
      <w:pPr>
        <w:spacing w:after="0" w:line="240" w:lineRule="auto"/>
        <w:ind w:firstLine="709"/>
        <w:jc w:val="both"/>
        <w:rPr>
          <w:rFonts w:ascii="Times New Roman" w:eastAsia="Times New Roman" w:hAnsi="Times New Roman" w:cs="Times New Roman"/>
          <w:sz w:val="24"/>
          <w:szCs w:val="24"/>
          <w:lang w:eastAsia="ru-RU"/>
        </w:rPr>
      </w:pPr>
      <w:proofErr w:type="gramStart"/>
      <w:r w:rsidRPr="00B04B2E">
        <w:rPr>
          <w:rFonts w:ascii="Times New Roman" w:eastAsia="Times New Roman" w:hAnsi="Times New Roman" w:cs="Times New Roman"/>
          <w:sz w:val="24"/>
          <w:szCs w:val="24"/>
          <w:lang w:eastAsia="ru-RU"/>
        </w:rPr>
        <w:t>- отказ Комитета, его должностного лица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B04B2E" w:rsidRPr="00B04B2E" w:rsidRDefault="00B04B2E" w:rsidP="00B04B2E">
      <w:pPr>
        <w:spacing w:after="0" w:line="240" w:lineRule="auto"/>
        <w:ind w:firstLine="709"/>
        <w:jc w:val="both"/>
        <w:rPr>
          <w:rFonts w:ascii="Times New Roman" w:eastAsia="Times New Roman" w:hAnsi="Times New Roman" w:cs="Times New Roman"/>
          <w:sz w:val="24"/>
          <w:szCs w:val="24"/>
          <w:lang w:eastAsia="ru-RU"/>
        </w:rPr>
      </w:pPr>
      <w:r w:rsidRPr="00B04B2E">
        <w:rPr>
          <w:rFonts w:ascii="Times New Roman" w:eastAsia="Times New Roman" w:hAnsi="Times New Roman" w:cs="Times New Roman"/>
          <w:sz w:val="24"/>
          <w:szCs w:val="24"/>
          <w:lang w:eastAsia="ru-RU"/>
        </w:rPr>
        <w:t>5.2. Жалоба подается в Комитет.</w:t>
      </w:r>
    </w:p>
    <w:p w:rsidR="00B04B2E" w:rsidRPr="00B04B2E" w:rsidRDefault="00B04B2E" w:rsidP="00B04B2E">
      <w:pPr>
        <w:spacing w:after="0" w:line="240" w:lineRule="auto"/>
        <w:ind w:firstLine="709"/>
        <w:jc w:val="both"/>
        <w:rPr>
          <w:rFonts w:ascii="Times New Roman" w:eastAsia="Times New Roman" w:hAnsi="Times New Roman" w:cs="Times New Roman"/>
          <w:sz w:val="24"/>
          <w:szCs w:val="24"/>
          <w:lang w:eastAsia="ru-RU"/>
        </w:rPr>
      </w:pPr>
      <w:r w:rsidRPr="00B04B2E">
        <w:rPr>
          <w:rFonts w:ascii="Times New Roman" w:eastAsia="Times New Roman" w:hAnsi="Times New Roman" w:cs="Times New Roman"/>
          <w:sz w:val="24"/>
          <w:szCs w:val="24"/>
          <w:lang w:eastAsia="ru-RU"/>
        </w:rPr>
        <w:t>Время приема жалоб должно совпадать со временем предоставления муниципальной услуги.</w:t>
      </w:r>
    </w:p>
    <w:p w:rsidR="00B04B2E" w:rsidRPr="00B04B2E" w:rsidRDefault="00B04B2E" w:rsidP="00B04B2E">
      <w:pPr>
        <w:spacing w:after="0" w:line="240" w:lineRule="auto"/>
        <w:ind w:firstLine="709"/>
        <w:jc w:val="both"/>
        <w:rPr>
          <w:rFonts w:ascii="Times New Roman" w:eastAsia="Times New Roman" w:hAnsi="Times New Roman" w:cs="Times New Roman"/>
          <w:sz w:val="24"/>
          <w:szCs w:val="24"/>
          <w:lang w:eastAsia="ru-RU"/>
        </w:rPr>
      </w:pPr>
      <w:r w:rsidRPr="00B04B2E">
        <w:rPr>
          <w:rFonts w:ascii="Times New Roman" w:eastAsia="Times New Roman" w:hAnsi="Times New Roman" w:cs="Times New Roman"/>
          <w:sz w:val="24"/>
          <w:szCs w:val="24"/>
          <w:lang w:eastAsia="ru-RU"/>
        </w:rPr>
        <w:t>5.3. Жалоба подается в письменной форме на бумажном носителе, в том числе при личном приеме заявителя, или в электронном виде.</w:t>
      </w:r>
    </w:p>
    <w:p w:rsidR="00B04B2E" w:rsidRPr="00B04B2E" w:rsidRDefault="00B04B2E" w:rsidP="00B04B2E">
      <w:pPr>
        <w:spacing w:after="0" w:line="240" w:lineRule="auto"/>
        <w:ind w:firstLine="709"/>
        <w:jc w:val="both"/>
        <w:rPr>
          <w:rFonts w:ascii="Times New Roman" w:eastAsia="Times New Roman" w:hAnsi="Times New Roman" w:cs="Times New Roman"/>
          <w:sz w:val="24"/>
          <w:szCs w:val="24"/>
          <w:lang w:eastAsia="ru-RU"/>
        </w:rPr>
      </w:pPr>
      <w:r w:rsidRPr="00B04B2E">
        <w:rPr>
          <w:rFonts w:ascii="Times New Roman" w:eastAsia="Times New Roman" w:hAnsi="Times New Roman" w:cs="Times New Roman"/>
          <w:sz w:val="24"/>
          <w:szCs w:val="24"/>
          <w:lang w:eastAsia="ru-RU"/>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B04B2E" w:rsidRPr="00B04B2E" w:rsidRDefault="00B04B2E" w:rsidP="00B04B2E">
      <w:pPr>
        <w:spacing w:after="0" w:line="240" w:lineRule="auto"/>
        <w:ind w:firstLine="709"/>
        <w:jc w:val="both"/>
        <w:rPr>
          <w:rFonts w:ascii="Times New Roman" w:eastAsia="Times New Roman" w:hAnsi="Times New Roman" w:cs="Times New Roman"/>
          <w:sz w:val="24"/>
          <w:szCs w:val="24"/>
          <w:lang w:eastAsia="ru-RU"/>
        </w:rPr>
      </w:pPr>
      <w:r w:rsidRPr="00B04B2E">
        <w:rPr>
          <w:rFonts w:ascii="Times New Roman" w:eastAsia="Times New Roman" w:hAnsi="Times New Roman" w:cs="Times New Roman"/>
          <w:sz w:val="24"/>
          <w:szCs w:val="24"/>
          <w:lang w:eastAsia="ru-RU"/>
        </w:rPr>
        <w:t>В электронном виде жалоба может быть подана заявителем посредством:</w:t>
      </w:r>
    </w:p>
    <w:p w:rsidR="00B04B2E" w:rsidRPr="00B04B2E" w:rsidRDefault="00B04B2E" w:rsidP="00B04B2E">
      <w:pPr>
        <w:spacing w:after="0" w:line="240" w:lineRule="auto"/>
        <w:ind w:firstLine="709"/>
        <w:jc w:val="both"/>
        <w:rPr>
          <w:rFonts w:ascii="Times New Roman" w:eastAsia="Times New Roman" w:hAnsi="Times New Roman" w:cs="Times New Roman"/>
          <w:sz w:val="24"/>
          <w:szCs w:val="24"/>
          <w:lang w:eastAsia="ru-RU"/>
        </w:rPr>
      </w:pPr>
      <w:r w:rsidRPr="00B04B2E">
        <w:rPr>
          <w:rFonts w:ascii="Times New Roman" w:eastAsia="Times New Roman" w:hAnsi="Times New Roman" w:cs="Times New Roman"/>
          <w:sz w:val="24"/>
          <w:szCs w:val="24"/>
          <w:lang w:eastAsia="ru-RU"/>
        </w:rPr>
        <w:t xml:space="preserve">- официального сайта  Мышкинского муниципального района: www.myshkinmr.ru; </w:t>
      </w:r>
    </w:p>
    <w:p w:rsidR="00B04B2E" w:rsidRPr="00B04B2E" w:rsidRDefault="00B04B2E" w:rsidP="00B04B2E">
      <w:pPr>
        <w:spacing w:after="0" w:line="240" w:lineRule="auto"/>
        <w:ind w:firstLine="709"/>
        <w:jc w:val="both"/>
        <w:rPr>
          <w:rFonts w:ascii="Times New Roman" w:eastAsia="Times New Roman" w:hAnsi="Times New Roman" w:cs="Times New Roman"/>
          <w:sz w:val="24"/>
          <w:szCs w:val="24"/>
          <w:lang w:eastAsia="ru-RU"/>
        </w:rPr>
      </w:pPr>
      <w:r w:rsidRPr="00B04B2E">
        <w:rPr>
          <w:rFonts w:ascii="Times New Roman" w:eastAsia="Times New Roman" w:hAnsi="Times New Roman" w:cs="Times New Roman"/>
          <w:sz w:val="24"/>
          <w:szCs w:val="24"/>
          <w:lang w:eastAsia="ru-RU"/>
        </w:rPr>
        <w:t>Жалоба в письменной форме может быть также направлена по почте.</w:t>
      </w:r>
    </w:p>
    <w:p w:rsidR="00B04B2E" w:rsidRPr="00B04B2E" w:rsidRDefault="00B04B2E" w:rsidP="00B04B2E">
      <w:pPr>
        <w:spacing w:after="0" w:line="240" w:lineRule="auto"/>
        <w:ind w:firstLine="709"/>
        <w:jc w:val="both"/>
        <w:rPr>
          <w:rFonts w:ascii="Times New Roman" w:eastAsia="Times New Roman" w:hAnsi="Times New Roman" w:cs="Times New Roman"/>
          <w:sz w:val="24"/>
          <w:szCs w:val="24"/>
          <w:lang w:eastAsia="ru-RU"/>
        </w:rPr>
      </w:pPr>
      <w:r w:rsidRPr="00B04B2E">
        <w:rPr>
          <w:rFonts w:ascii="Times New Roman" w:eastAsia="Times New Roman" w:hAnsi="Times New Roman" w:cs="Times New Roman"/>
          <w:sz w:val="24"/>
          <w:szCs w:val="24"/>
          <w:lang w:eastAsia="ru-RU"/>
        </w:rPr>
        <w:t>5.4. Жалоба может быть подана заявителем через МФЦ. При поступлении жалобы МФЦ обеспечивает ее передачу в Администрацию Мышкинского муниципального района, в порядке и сроки, которые установлены Соглашением о взаимодействии, но не позднее следующего рабочего дня со дня поступления жалобы.</w:t>
      </w:r>
    </w:p>
    <w:p w:rsidR="00B04B2E" w:rsidRPr="00B04B2E" w:rsidRDefault="00B04B2E" w:rsidP="00B04B2E">
      <w:pPr>
        <w:spacing w:after="0" w:line="240" w:lineRule="auto"/>
        <w:ind w:firstLine="709"/>
        <w:jc w:val="both"/>
        <w:rPr>
          <w:rFonts w:ascii="Times New Roman" w:eastAsia="Times New Roman" w:hAnsi="Times New Roman" w:cs="Times New Roman"/>
          <w:sz w:val="24"/>
          <w:szCs w:val="24"/>
          <w:lang w:eastAsia="ru-RU"/>
        </w:rPr>
      </w:pPr>
      <w:r w:rsidRPr="00B04B2E">
        <w:rPr>
          <w:rFonts w:ascii="Times New Roman" w:eastAsia="Times New Roman" w:hAnsi="Times New Roman" w:cs="Times New Roman"/>
          <w:sz w:val="24"/>
          <w:szCs w:val="24"/>
          <w:lang w:eastAsia="ru-RU"/>
        </w:rPr>
        <w:t>Организационный отдел администрации Мышкинского муниципального района передает жалобу в структурное подразделение Администрации, предоставляющее муниципальную услугу в день поступления из МФЦ.</w:t>
      </w:r>
    </w:p>
    <w:p w:rsidR="00B04B2E" w:rsidRPr="00B04B2E" w:rsidRDefault="00B04B2E" w:rsidP="00B04B2E">
      <w:pPr>
        <w:spacing w:after="0" w:line="240" w:lineRule="auto"/>
        <w:ind w:firstLine="709"/>
        <w:jc w:val="both"/>
        <w:rPr>
          <w:rFonts w:ascii="Times New Roman" w:eastAsia="Times New Roman" w:hAnsi="Times New Roman" w:cs="Times New Roman"/>
          <w:sz w:val="24"/>
          <w:szCs w:val="24"/>
          <w:lang w:eastAsia="ru-RU"/>
        </w:rPr>
      </w:pPr>
      <w:r w:rsidRPr="00B04B2E">
        <w:rPr>
          <w:rFonts w:ascii="Times New Roman" w:eastAsia="Times New Roman" w:hAnsi="Times New Roman" w:cs="Times New Roman"/>
          <w:sz w:val="24"/>
          <w:szCs w:val="24"/>
          <w:lang w:eastAsia="ru-RU"/>
        </w:rPr>
        <w:t>5.5. Комитет обеспечивает:</w:t>
      </w:r>
    </w:p>
    <w:p w:rsidR="00B04B2E" w:rsidRPr="00B04B2E" w:rsidRDefault="00B04B2E" w:rsidP="00B04B2E">
      <w:pPr>
        <w:spacing w:after="0" w:line="240" w:lineRule="auto"/>
        <w:ind w:firstLine="709"/>
        <w:jc w:val="both"/>
        <w:rPr>
          <w:rFonts w:ascii="Times New Roman" w:eastAsia="Times New Roman" w:hAnsi="Times New Roman" w:cs="Times New Roman"/>
          <w:sz w:val="24"/>
          <w:szCs w:val="24"/>
          <w:lang w:eastAsia="ru-RU"/>
        </w:rPr>
      </w:pPr>
      <w:r w:rsidRPr="00B04B2E">
        <w:rPr>
          <w:rFonts w:ascii="Times New Roman" w:eastAsia="Times New Roman" w:hAnsi="Times New Roman" w:cs="Times New Roman"/>
          <w:sz w:val="24"/>
          <w:szCs w:val="24"/>
          <w:lang w:eastAsia="ru-RU"/>
        </w:rPr>
        <w:t>- оснащение мест приема жалоб стульями, столом, информационным стендом, писчей бумагой и письменными принадлежностями;</w:t>
      </w:r>
    </w:p>
    <w:p w:rsidR="00B04B2E" w:rsidRPr="00B04B2E" w:rsidRDefault="00B04B2E" w:rsidP="00B04B2E">
      <w:pPr>
        <w:spacing w:after="0" w:line="240" w:lineRule="auto"/>
        <w:ind w:firstLine="709"/>
        <w:jc w:val="both"/>
        <w:rPr>
          <w:rFonts w:ascii="Times New Roman" w:eastAsia="Times New Roman" w:hAnsi="Times New Roman" w:cs="Times New Roman"/>
          <w:sz w:val="24"/>
          <w:szCs w:val="24"/>
          <w:lang w:eastAsia="ru-RU"/>
        </w:rPr>
      </w:pPr>
      <w:r w:rsidRPr="00B04B2E">
        <w:rPr>
          <w:rFonts w:ascii="Times New Roman" w:eastAsia="Times New Roman" w:hAnsi="Times New Roman" w:cs="Times New Roman"/>
          <w:sz w:val="24"/>
          <w:szCs w:val="24"/>
          <w:lang w:eastAsia="ru-RU"/>
        </w:rPr>
        <w:t>- обеспечение условий доступности для инвалидов в соответствии с законодательством Российской Федерации о социальной защите инвалидов;</w:t>
      </w:r>
    </w:p>
    <w:p w:rsidR="00B04B2E" w:rsidRPr="00B04B2E" w:rsidRDefault="00B04B2E" w:rsidP="00B04B2E">
      <w:pPr>
        <w:spacing w:after="0" w:line="240" w:lineRule="auto"/>
        <w:ind w:firstLine="709"/>
        <w:jc w:val="both"/>
        <w:rPr>
          <w:rFonts w:ascii="Times New Roman" w:eastAsia="Times New Roman" w:hAnsi="Times New Roman" w:cs="Times New Roman"/>
          <w:sz w:val="24"/>
          <w:szCs w:val="24"/>
          <w:lang w:eastAsia="ru-RU"/>
        </w:rPr>
      </w:pPr>
      <w:r w:rsidRPr="00B04B2E">
        <w:rPr>
          <w:rFonts w:ascii="Times New Roman" w:eastAsia="Times New Roman" w:hAnsi="Times New Roman" w:cs="Times New Roman"/>
          <w:sz w:val="24"/>
          <w:szCs w:val="24"/>
          <w:lang w:eastAsia="ru-RU"/>
        </w:rPr>
        <w:t>- информирование заявителей о порядке обжалования решений и действий (бездействия) Комитета, его должностных лиц либо муниципальных служащих посредством размещения информации на стендах в местах предоставления муниципальной услуги, на официальном сайте Мышкинского муниципального района, на Едином портале;</w:t>
      </w:r>
    </w:p>
    <w:p w:rsidR="00B04B2E" w:rsidRPr="00B04B2E" w:rsidRDefault="00B04B2E" w:rsidP="00B04B2E">
      <w:pPr>
        <w:spacing w:after="0" w:line="240" w:lineRule="auto"/>
        <w:ind w:firstLine="709"/>
        <w:jc w:val="both"/>
        <w:rPr>
          <w:rFonts w:ascii="Times New Roman" w:eastAsia="Times New Roman" w:hAnsi="Times New Roman" w:cs="Times New Roman"/>
          <w:sz w:val="24"/>
          <w:szCs w:val="24"/>
          <w:lang w:eastAsia="ru-RU"/>
        </w:rPr>
      </w:pPr>
      <w:r w:rsidRPr="00B04B2E">
        <w:rPr>
          <w:rFonts w:ascii="Times New Roman" w:eastAsia="Times New Roman" w:hAnsi="Times New Roman" w:cs="Times New Roman"/>
          <w:sz w:val="24"/>
          <w:szCs w:val="24"/>
          <w:lang w:eastAsia="ru-RU"/>
        </w:rPr>
        <w:t>- консультирование заявителей о порядке обжалования решений и действий (бездействия) Комитета, его должностных лиц либо муниципальных служащих, в том числе по телефону, электронной почте, при личном приеме.</w:t>
      </w:r>
    </w:p>
    <w:p w:rsidR="00B04B2E" w:rsidRPr="00B04B2E" w:rsidRDefault="00B04B2E" w:rsidP="00B04B2E">
      <w:pPr>
        <w:spacing w:after="0" w:line="240" w:lineRule="auto"/>
        <w:ind w:firstLine="709"/>
        <w:jc w:val="both"/>
        <w:rPr>
          <w:rFonts w:ascii="Times New Roman" w:eastAsia="Times New Roman" w:hAnsi="Times New Roman" w:cs="Times New Roman"/>
          <w:sz w:val="24"/>
          <w:szCs w:val="24"/>
          <w:lang w:eastAsia="ru-RU"/>
        </w:rPr>
      </w:pPr>
      <w:r w:rsidRPr="00B04B2E">
        <w:rPr>
          <w:rFonts w:ascii="Times New Roman" w:eastAsia="Times New Roman" w:hAnsi="Times New Roman" w:cs="Times New Roman"/>
          <w:sz w:val="24"/>
          <w:szCs w:val="24"/>
          <w:lang w:eastAsia="ru-RU"/>
        </w:rPr>
        <w:t xml:space="preserve">5.6. </w:t>
      </w:r>
      <w:proofErr w:type="gramStart"/>
      <w:r w:rsidRPr="00B04B2E">
        <w:rPr>
          <w:rFonts w:ascii="Times New Roman" w:eastAsia="Times New Roman" w:hAnsi="Times New Roman" w:cs="Times New Roman"/>
          <w:sz w:val="24"/>
          <w:szCs w:val="24"/>
          <w:lang w:eastAsia="ru-RU"/>
        </w:rPr>
        <w:t xml:space="preserve">В случае если жалоба подана заявителем в структурное подразделение Администрации, в компетенцию которого не входит принятие решения в отношении жалобы, в течение 3 рабочих дней со дня ее регистрации указанное структурное подразделение Администрации направляет жалобу в уполномоченное на ее рассмотрение структурное </w:t>
      </w:r>
      <w:r w:rsidRPr="00B04B2E">
        <w:rPr>
          <w:rFonts w:ascii="Times New Roman" w:eastAsia="Times New Roman" w:hAnsi="Times New Roman" w:cs="Times New Roman"/>
          <w:sz w:val="24"/>
          <w:szCs w:val="24"/>
          <w:lang w:eastAsia="ru-RU"/>
        </w:rPr>
        <w:lastRenderedPageBreak/>
        <w:t>подразделение Администрации и в письменной форме информирует заявителя о перенаправлении жалобы.</w:t>
      </w:r>
      <w:proofErr w:type="gramEnd"/>
    </w:p>
    <w:p w:rsidR="00B04B2E" w:rsidRPr="00B04B2E" w:rsidRDefault="00B04B2E" w:rsidP="00B04B2E">
      <w:pPr>
        <w:spacing w:after="0" w:line="240" w:lineRule="auto"/>
        <w:ind w:firstLine="709"/>
        <w:jc w:val="both"/>
        <w:rPr>
          <w:rFonts w:ascii="Times New Roman" w:eastAsia="Times New Roman" w:hAnsi="Times New Roman" w:cs="Times New Roman"/>
          <w:sz w:val="24"/>
          <w:szCs w:val="24"/>
          <w:lang w:eastAsia="ru-RU"/>
        </w:rPr>
      </w:pPr>
      <w:r w:rsidRPr="00B04B2E">
        <w:rPr>
          <w:rFonts w:ascii="Times New Roman" w:eastAsia="Times New Roman" w:hAnsi="Times New Roman" w:cs="Times New Roman"/>
          <w:sz w:val="24"/>
          <w:szCs w:val="24"/>
          <w:lang w:eastAsia="ru-RU"/>
        </w:rPr>
        <w:t>При этом срок рассмотрения жалобы исчисляется со дня регистрации жалобы в уполномоченном на ее рассмотрение структурном подразделении Администрации.</w:t>
      </w:r>
    </w:p>
    <w:p w:rsidR="00B04B2E" w:rsidRPr="00B04B2E" w:rsidRDefault="00B04B2E" w:rsidP="00B04B2E">
      <w:pPr>
        <w:spacing w:after="0" w:line="240" w:lineRule="auto"/>
        <w:ind w:firstLine="709"/>
        <w:jc w:val="both"/>
        <w:rPr>
          <w:rFonts w:ascii="Times New Roman" w:eastAsia="Times New Roman" w:hAnsi="Times New Roman" w:cs="Times New Roman"/>
          <w:sz w:val="24"/>
          <w:szCs w:val="24"/>
          <w:lang w:eastAsia="ru-RU"/>
        </w:rPr>
      </w:pPr>
      <w:r w:rsidRPr="00B04B2E">
        <w:rPr>
          <w:rFonts w:ascii="Times New Roman" w:eastAsia="Times New Roman" w:hAnsi="Times New Roman" w:cs="Times New Roman"/>
          <w:sz w:val="24"/>
          <w:szCs w:val="24"/>
          <w:lang w:eastAsia="ru-RU"/>
        </w:rPr>
        <w:t>5.7. Жалоба должна содержать:</w:t>
      </w:r>
    </w:p>
    <w:p w:rsidR="00B04B2E" w:rsidRPr="00B04B2E" w:rsidRDefault="00B04B2E" w:rsidP="00B04B2E">
      <w:pPr>
        <w:spacing w:after="0" w:line="240" w:lineRule="auto"/>
        <w:ind w:firstLine="709"/>
        <w:jc w:val="both"/>
        <w:rPr>
          <w:rFonts w:ascii="Times New Roman" w:eastAsia="Times New Roman" w:hAnsi="Times New Roman" w:cs="Times New Roman"/>
          <w:sz w:val="24"/>
          <w:szCs w:val="24"/>
          <w:lang w:eastAsia="ru-RU"/>
        </w:rPr>
      </w:pPr>
      <w:r w:rsidRPr="00B04B2E">
        <w:rPr>
          <w:rFonts w:ascii="Times New Roman" w:eastAsia="Times New Roman" w:hAnsi="Times New Roman" w:cs="Times New Roman"/>
          <w:sz w:val="24"/>
          <w:szCs w:val="24"/>
          <w:lang w:eastAsia="ru-RU"/>
        </w:rPr>
        <w:t>- наименование структурного подразделения Администрации, предоставляющего муниципальную услугу, должностного лица структурного подразделения Администрации, предоставляющего муниципальную услугу, либо муниципального служащего, решения и действия (бездействие) которых обжалуются;</w:t>
      </w:r>
    </w:p>
    <w:p w:rsidR="00B04B2E" w:rsidRPr="00B04B2E" w:rsidRDefault="00B04B2E" w:rsidP="00B04B2E">
      <w:pPr>
        <w:spacing w:after="0" w:line="240" w:lineRule="auto"/>
        <w:ind w:firstLine="709"/>
        <w:jc w:val="both"/>
        <w:rPr>
          <w:rFonts w:ascii="Times New Roman" w:eastAsia="Times New Roman" w:hAnsi="Times New Roman" w:cs="Times New Roman"/>
          <w:sz w:val="24"/>
          <w:szCs w:val="24"/>
          <w:lang w:eastAsia="ru-RU"/>
        </w:rPr>
      </w:pPr>
      <w:proofErr w:type="gramStart"/>
      <w:r w:rsidRPr="00B04B2E">
        <w:rPr>
          <w:rFonts w:ascii="Times New Roman" w:eastAsia="Times New Roman" w:hAnsi="Times New Roman" w:cs="Times New Roman"/>
          <w:sz w:val="24"/>
          <w:szCs w:val="24"/>
          <w:lang w:eastAsia="ru-RU"/>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B04B2E" w:rsidRPr="00B04B2E" w:rsidRDefault="00B04B2E" w:rsidP="00B04B2E">
      <w:pPr>
        <w:spacing w:after="0" w:line="240" w:lineRule="auto"/>
        <w:ind w:firstLine="709"/>
        <w:jc w:val="both"/>
        <w:rPr>
          <w:rFonts w:ascii="Times New Roman" w:eastAsia="Times New Roman" w:hAnsi="Times New Roman" w:cs="Times New Roman"/>
          <w:sz w:val="24"/>
          <w:szCs w:val="24"/>
          <w:lang w:eastAsia="ru-RU"/>
        </w:rPr>
      </w:pPr>
      <w:r w:rsidRPr="00B04B2E">
        <w:rPr>
          <w:rFonts w:ascii="Times New Roman" w:eastAsia="Times New Roman" w:hAnsi="Times New Roman" w:cs="Times New Roman"/>
          <w:sz w:val="24"/>
          <w:szCs w:val="24"/>
          <w:lang w:eastAsia="ru-RU"/>
        </w:rPr>
        <w:t>- сведения об обжалуемых решениях и действиях (бездействии) структурного подразделения Администрации, предоставляющего муниципальную услугу, его должностного лица либо муниципального служащего;</w:t>
      </w:r>
    </w:p>
    <w:p w:rsidR="00B04B2E" w:rsidRPr="00B04B2E" w:rsidRDefault="00B04B2E" w:rsidP="00B04B2E">
      <w:pPr>
        <w:spacing w:after="0" w:line="240" w:lineRule="auto"/>
        <w:ind w:firstLine="709"/>
        <w:jc w:val="both"/>
        <w:rPr>
          <w:rFonts w:ascii="Times New Roman" w:eastAsia="Times New Roman" w:hAnsi="Times New Roman" w:cs="Times New Roman"/>
          <w:sz w:val="24"/>
          <w:szCs w:val="24"/>
          <w:lang w:eastAsia="ru-RU"/>
        </w:rPr>
      </w:pPr>
      <w:r w:rsidRPr="00B04B2E">
        <w:rPr>
          <w:rFonts w:ascii="Times New Roman" w:eastAsia="Times New Roman" w:hAnsi="Times New Roman" w:cs="Times New Roman"/>
          <w:sz w:val="24"/>
          <w:szCs w:val="24"/>
          <w:lang w:eastAsia="ru-RU"/>
        </w:rPr>
        <w:t>- доводы, на основании которых заявитель не согласен с решением и действием (бездействием) структурного подразделения Администрации, предоставляющего муниципальную услугу, его должностного лица либо муниципального служащего. Заявителем могут быть представлены документы (при наличии), подтверждающие доводы заявителя, либо их копии.</w:t>
      </w:r>
    </w:p>
    <w:p w:rsidR="00B04B2E" w:rsidRPr="00B04B2E" w:rsidRDefault="00B04B2E" w:rsidP="00B04B2E">
      <w:pPr>
        <w:spacing w:after="0" w:line="240" w:lineRule="auto"/>
        <w:ind w:firstLine="709"/>
        <w:jc w:val="both"/>
        <w:rPr>
          <w:rFonts w:ascii="Times New Roman" w:eastAsia="Times New Roman" w:hAnsi="Times New Roman" w:cs="Times New Roman"/>
          <w:sz w:val="24"/>
          <w:szCs w:val="24"/>
          <w:lang w:eastAsia="ru-RU"/>
        </w:rPr>
      </w:pPr>
      <w:r w:rsidRPr="00B04B2E">
        <w:rPr>
          <w:rFonts w:ascii="Times New Roman" w:eastAsia="Times New Roman" w:hAnsi="Times New Roman" w:cs="Times New Roman"/>
          <w:sz w:val="24"/>
          <w:szCs w:val="24"/>
          <w:lang w:eastAsia="ru-RU"/>
        </w:rPr>
        <w:t xml:space="preserve">5.8. В случае если жалобу подает представитель заявителя, он представляет документ, удостоверяющий его личность, и документ, подтверждающий его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B04B2E">
        <w:rPr>
          <w:rFonts w:ascii="Times New Roman" w:eastAsia="Times New Roman" w:hAnsi="Times New Roman" w:cs="Times New Roman"/>
          <w:sz w:val="24"/>
          <w:szCs w:val="24"/>
          <w:lang w:eastAsia="ru-RU"/>
        </w:rPr>
        <w:t>представлена</w:t>
      </w:r>
      <w:proofErr w:type="gramEnd"/>
      <w:r w:rsidRPr="00B04B2E">
        <w:rPr>
          <w:rFonts w:ascii="Times New Roman" w:eastAsia="Times New Roman" w:hAnsi="Times New Roman" w:cs="Times New Roman"/>
          <w:sz w:val="24"/>
          <w:szCs w:val="24"/>
          <w:lang w:eastAsia="ru-RU"/>
        </w:rPr>
        <w:t>:</w:t>
      </w:r>
    </w:p>
    <w:p w:rsidR="00B04B2E" w:rsidRPr="00B04B2E" w:rsidRDefault="00B04B2E" w:rsidP="00B04B2E">
      <w:pPr>
        <w:spacing w:after="0" w:line="240" w:lineRule="auto"/>
        <w:ind w:firstLine="709"/>
        <w:jc w:val="both"/>
        <w:rPr>
          <w:rFonts w:ascii="Times New Roman" w:eastAsia="Times New Roman" w:hAnsi="Times New Roman" w:cs="Times New Roman"/>
          <w:sz w:val="24"/>
          <w:szCs w:val="24"/>
          <w:lang w:eastAsia="ru-RU"/>
        </w:rPr>
      </w:pPr>
      <w:r w:rsidRPr="00B04B2E">
        <w:rPr>
          <w:rFonts w:ascii="Times New Roman" w:eastAsia="Times New Roman" w:hAnsi="Times New Roman" w:cs="Times New Roman"/>
          <w:sz w:val="24"/>
          <w:szCs w:val="24"/>
          <w:lang w:eastAsia="ru-RU"/>
        </w:rPr>
        <w:t>- оформленная в соответствии с законодательством Российской Федерации доверенность (для физических лиц);</w:t>
      </w:r>
    </w:p>
    <w:p w:rsidR="00B04B2E" w:rsidRPr="00B04B2E" w:rsidRDefault="00B04B2E" w:rsidP="00B04B2E">
      <w:pPr>
        <w:spacing w:after="0" w:line="240" w:lineRule="auto"/>
        <w:ind w:firstLine="709"/>
        <w:jc w:val="both"/>
        <w:rPr>
          <w:rFonts w:ascii="Times New Roman" w:eastAsia="Times New Roman" w:hAnsi="Times New Roman" w:cs="Times New Roman"/>
          <w:sz w:val="24"/>
          <w:szCs w:val="24"/>
          <w:lang w:eastAsia="ru-RU"/>
        </w:rPr>
      </w:pPr>
      <w:r w:rsidRPr="00B04B2E">
        <w:rPr>
          <w:rFonts w:ascii="Times New Roman" w:eastAsia="Times New Roman" w:hAnsi="Times New Roman" w:cs="Times New Roman"/>
          <w:sz w:val="24"/>
          <w:szCs w:val="24"/>
          <w:lang w:eastAsia="ru-RU"/>
        </w:rPr>
        <w:t>-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B04B2E" w:rsidRPr="00B04B2E" w:rsidRDefault="00B04B2E" w:rsidP="00B04B2E">
      <w:pPr>
        <w:spacing w:after="0" w:line="240" w:lineRule="auto"/>
        <w:ind w:firstLine="709"/>
        <w:jc w:val="both"/>
        <w:rPr>
          <w:rFonts w:ascii="Times New Roman" w:eastAsia="Times New Roman" w:hAnsi="Times New Roman" w:cs="Times New Roman"/>
          <w:sz w:val="24"/>
          <w:szCs w:val="24"/>
          <w:lang w:eastAsia="ru-RU"/>
        </w:rPr>
      </w:pPr>
      <w:r w:rsidRPr="00B04B2E">
        <w:rPr>
          <w:rFonts w:ascii="Times New Roman" w:eastAsia="Times New Roman" w:hAnsi="Times New Roman" w:cs="Times New Roman"/>
          <w:sz w:val="24"/>
          <w:szCs w:val="24"/>
          <w:lang w:eastAsia="ru-RU"/>
        </w:rPr>
        <w:t>-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B04B2E" w:rsidRPr="00B04B2E" w:rsidRDefault="00B04B2E" w:rsidP="00B04B2E">
      <w:pPr>
        <w:spacing w:after="0" w:line="240" w:lineRule="auto"/>
        <w:ind w:firstLine="709"/>
        <w:jc w:val="both"/>
        <w:rPr>
          <w:rFonts w:ascii="Times New Roman" w:eastAsia="Times New Roman" w:hAnsi="Times New Roman" w:cs="Times New Roman"/>
          <w:sz w:val="24"/>
          <w:szCs w:val="24"/>
          <w:lang w:eastAsia="ru-RU"/>
        </w:rPr>
      </w:pPr>
      <w:r w:rsidRPr="00B04B2E">
        <w:rPr>
          <w:rFonts w:ascii="Times New Roman" w:eastAsia="Times New Roman" w:hAnsi="Times New Roman" w:cs="Times New Roman"/>
          <w:sz w:val="24"/>
          <w:szCs w:val="24"/>
          <w:lang w:eastAsia="ru-RU"/>
        </w:rPr>
        <w:t>5.9. Жалоба подлежит регистрации не позднее рабочего дня, следующего за днем ее поступления.</w:t>
      </w:r>
    </w:p>
    <w:p w:rsidR="00B04B2E" w:rsidRPr="00B04B2E" w:rsidRDefault="00B04B2E" w:rsidP="00B04B2E">
      <w:pPr>
        <w:spacing w:after="0" w:line="240" w:lineRule="auto"/>
        <w:ind w:firstLine="709"/>
        <w:jc w:val="both"/>
        <w:rPr>
          <w:rFonts w:ascii="Times New Roman" w:eastAsia="Times New Roman" w:hAnsi="Times New Roman" w:cs="Times New Roman"/>
          <w:sz w:val="24"/>
          <w:szCs w:val="24"/>
          <w:lang w:eastAsia="ru-RU"/>
        </w:rPr>
      </w:pPr>
      <w:r w:rsidRPr="00B04B2E">
        <w:rPr>
          <w:rFonts w:ascii="Times New Roman" w:eastAsia="Times New Roman" w:hAnsi="Times New Roman" w:cs="Times New Roman"/>
          <w:sz w:val="24"/>
          <w:szCs w:val="24"/>
          <w:lang w:eastAsia="ru-RU"/>
        </w:rPr>
        <w:t>5.10 Основанием для начала рассмотрения жалобы является ее регистрация в Комитете.</w:t>
      </w:r>
    </w:p>
    <w:p w:rsidR="00B04B2E" w:rsidRPr="00B04B2E" w:rsidRDefault="00B04B2E" w:rsidP="00B04B2E">
      <w:pPr>
        <w:spacing w:after="0" w:line="240" w:lineRule="auto"/>
        <w:ind w:firstLine="709"/>
        <w:jc w:val="both"/>
        <w:rPr>
          <w:rFonts w:ascii="Times New Roman" w:eastAsia="Times New Roman" w:hAnsi="Times New Roman" w:cs="Times New Roman"/>
          <w:sz w:val="24"/>
          <w:szCs w:val="24"/>
          <w:lang w:eastAsia="ru-RU"/>
        </w:rPr>
      </w:pPr>
      <w:r w:rsidRPr="00B04B2E">
        <w:rPr>
          <w:rFonts w:ascii="Times New Roman" w:eastAsia="Times New Roman" w:hAnsi="Times New Roman" w:cs="Times New Roman"/>
          <w:sz w:val="24"/>
          <w:szCs w:val="24"/>
          <w:lang w:eastAsia="ru-RU"/>
        </w:rPr>
        <w:t>5.11. Регистрация жалобы осуществляется путем заполнения Журнала регистрации жалоб, в который вносятся следующие данные:</w:t>
      </w:r>
    </w:p>
    <w:p w:rsidR="00B04B2E" w:rsidRPr="00B04B2E" w:rsidRDefault="00B04B2E" w:rsidP="00B04B2E">
      <w:pPr>
        <w:spacing w:after="0" w:line="240" w:lineRule="auto"/>
        <w:ind w:firstLine="709"/>
        <w:jc w:val="both"/>
        <w:rPr>
          <w:rFonts w:ascii="Times New Roman" w:eastAsia="Times New Roman" w:hAnsi="Times New Roman" w:cs="Times New Roman"/>
          <w:sz w:val="24"/>
          <w:szCs w:val="24"/>
          <w:lang w:eastAsia="ru-RU"/>
        </w:rPr>
      </w:pPr>
      <w:r w:rsidRPr="00B04B2E">
        <w:rPr>
          <w:rFonts w:ascii="Times New Roman" w:eastAsia="Times New Roman" w:hAnsi="Times New Roman" w:cs="Times New Roman"/>
          <w:sz w:val="24"/>
          <w:szCs w:val="24"/>
          <w:lang w:eastAsia="ru-RU"/>
        </w:rPr>
        <w:t>- дата поступления жалобы;</w:t>
      </w:r>
    </w:p>
    <w:p w:rsidR="00B04B2E" w:rsidRPr="00B04B2E" w:rsidRDefault="00B04B2E" w:rsidP="00B04B2E">
      <w:pPr>
        <w:spacing w:after="0" w:line="240" w:lineRule="auto"/>
        <w:ind w:firstLine="709"/>
        <w:jc w:val="both"/>
        <w:rPr>
          <w:rFonts w:ascii="Times New Roman" w:eastAsia="Times New Roman" w:hAnsi="Times New Roman" w:cs="Times New Roman"/>
          <w:sz w:val="24"/>
          <w:szCs w:val="24"/>
          <w:lang w:eastAsia="ru-RU"/>
        </w:rPr>
      </w:pPr>
      <w:r w:rsidRPr="00B04B2E">
        <w:rPr>
          <w:rFonts w:ascii="Times New Roman" w:eastAsia="Times New Roman" w:hAnsi="Times New Roman" w:cs="Times New Roman"/>
          <w:sz w:val="24"/>
          <w:szCs w:val="24"/>
          <w:lang w:eastAsia="ru-RU"/>
        </w:rPr>
        <w:t>- регистрационный номер;</w:t>
      </w:r>
    </w:p>
    <w:p w:rsidR="00B04B2E" w:rsidRPr="00B04B2E" w:rsidRDefault="00B04B2E" w:rsidP="00B04B2E">
      <w:pPr>
        <w:spacing w:after="0" w:line="240" w:lineRule="auto"/>
        <w:ind w:firstLine="709"/>
        <w:jc w:val="both"/>
        <w:rPr>
          <w:rFonts w:ascii="Times New Roman" w:eastAsia="Times New Roman" w:hAnsi="Times New Roman" w:cs="Times New Roman"/>
          <w:sz w:val="24"/>
          <w:szCs w:val="24"/>
          <w:lang w:eastAsia="ru-RU"/>
        </w:rPr>
      </w:pPr>
      <w:r w:rsidRPr="00B04B2E">
        <w:rPr>
          <w:rFonts w:ascii="Times New Roman" w:eastAsia="Times New Roman" w:hAnsi="Times New Roman" w:cs="Times New Roman"/>
          <w:sz w:val="24"/>
          <w:szCs w:val="24"/>
          <w:lang w:eastAsia="ru-RU"/>
        </w:rPr>
        <w:t>- способ получения жалобы;</w:t>
      </w:r>
    </w:p>
    <w:p w:rsidR="00B04B2E" w:rsidRPr="00B04B2E" w:rsidRDefault="00B04B2E" w:rsidP="00B04B2E">
      <w:pPr>
        <w:spacing w:after="0" w:line="240" w:lineRule="auto"/>
        <w:ind w:firstLine="709"/>
        <w:jc w:val="both"/>
        <w:rPr>
          <w:rFonts w:ascii="Times New Roman" w:eastAsia="Times New Roman" w:hAnsi="Times New Roman" w:cs="Times New Roman"/>
          <w:sz w:val="24"/>
          <w:szCs w:val="24"/>
          <w:lang w:eastAsia="ru-RU"/>
        </w:rPr>
      </w:pPr>
      <w:r w:rsidRPr="00B04B2E">
        <w:rPr>
          <w:rFonts w:ascii="Times New Roman" w:eastAsia="Times New Roman" w:hAnsi="Times New Roman" w:cs="Times New Roman"/>
          <w:sz w:val="24"/>
          <w:szCs w:val="24"/>
          <w:lang w:eastAsia="ru-RU"/>
        </w:rPr>
        <w:t>- тип заявителя (физическое лицо или юридическое лицо);</w:t>
      </w:r>
    </w:p>
    <w:p w:rsidR="00B04B2E" w:rsidRPr="00B04B2E" w:rsidRDefault="00B04B2E" w:rsidP="00B04B2E">
      <w:pPr>
        <w:spacing w:after="0" w:line="240" w:lineRule="auto"/>
        <w:ind w:firstLine="709"/>
        <w:jc w:val="both"/>
        <w:rPr>
          <w:rFonts w:ascii="Times New Roman" w:eastAsia="Times New Roman" w:hAnsi="Times New Roman" w:cs="Times New Roman"/>
          <w:sz w:val="24"/>
          <w:szCs w:val="24"/>
          <w:lang w:eastAsia="ru-RU"/>
        </w:rPr>
      </w:pPr>
      <w:r w:rsidRPr="00B04B2E">
        <w:rPr>
          <w:rFonts w:ascii="Times New Roman" w:eastAsia="Times New Roman" w:hAnsi="Times New Roman" w:cs="Times New Roman"/>
          <w:sz w:val="24"/>
          <w:szCs w:val="24"/>
          <w:lang w:eastAsia="ru-RU"/>
        </w:rPr>
        <w:t>- фамилия, имя, отчество (последнее - при наличии) автора жалобы;</w:t>
      </w:r>
    </w:p>
    <w:p w:rsidR="00B04B2E" w:rsidRPr="00B04B2E" w:rsidRDefault="00B04B2E" w:rsidP="00B04B2E">
      <w:pPr>
        <w:spacing w:after="0" w:line="240" w:lineRule="auto"/>
        <w:ind w:firstLine="709"/>
        <w:jc w:val="both"/>
        <w:rPr>
          <w:rFonts w:ascii="Times New Roman" w:eastAsia="Times New Roman" w:hAnsi="Times New Roman" w:cs="Times New Roman"/>
          <w:sz w:val="24"/>
          <w:szCs w:val="24"/>
          <w:lang w:eastAsia="ru-RU"/>
        </w:rPr>
      </w:pPr>
      <w:r w:rsidRPr="00B04B2E">
        <w:rPr>
          <w:rFonts w:ascii="Times New Roman" w:eastAsia="Times New Roman" w:hAnsi="Times New Roman" w:cs="Times New Roman"/>
          <w:sz w:val="24"/>
          <w:szCs w:val="24"/>
          <w:lang w:eastAsia="ru-RU"/>
        </w:rPr>
        <w:t>- сведения о месте жительства заявителя - физического лица либо наименование, сведения о месте нахождения заявителя - юридического лица;</w:t>
      </w:r>
    </w:p>
    <w:p w:rsidR="00B04B2E" w:rsidRPr="00B04B2E" w:rsidRDefault="00B04B2E" w:rsidP="00B04B2E">
      <w:pPr>
        <w:spacing w:after="0" w:line="240" w:lineRule="auto"/>
        <w:ind w:firstLine="709"/>
        <w:jc w:val="both"/>
        <w:rPr>
          <w:rFonts w:ascii="Times New Roman" w:eastAsia="Times New Roman" w:hAnsi="Times New Roman" w:cs="Times New Roman"/>
          <w:sz w:val="24"/>
          <w:szCs w:val="24"/>
          <w:lang w:eastAsia="ru-RU"/>
        </w:rPr>
      </w:pPr>
      <w:r w:rsidRPr="00B04B2E">
        <w:rPr>
          <w:rFonts w:ascii="Times New Roman" w:eastAsia="Times New Roman" w:hAnsi="Times New Roman" w:cs="Times New Roman"/>
          <w:sz w:val="24"/>
          <w:szCs w:val="24"/>
          <w:lang w:eastAsia="ru-RU"/>
        </w:rPr>
        <w:t>- номер (номера) контактного телефона;</w:t>
      </w:r>
    </w:p>
    <w:p w:rsidR="00B04B2E" w:rsidRPr="00B04B2E" w:rsidRDefault="00B04B2E" w:rsidP="00B04B2E">
      <w:pPr>
        <w:spacing w:after="0" w:line="240" w:lineRule="auto"/>
        <w:ind w:firstLine="709"/>
        <w:jc w:val="both"/>
        <w:rPr>
          <w:rFonts w:ascii="Times New Roman" w:eastAsia="Times New Roman" w:hAnsi="Times New Roman" w:cs="Times New Roman"/>
          <w:sz w:val="24"/>
          <w:szCs w:val="24"/>
          <w:lang w:eastAsia="ru-RU"/>
        </w:rPr>
      </w:pPr>
      <w:r w:rsidRPr="00B04B2E">
        <w:rPr>
          <w:rFonts w:ascii="Times New Roman" w:eastAsia="Times New Roman" w:hAnsi="Times New Roman" w:cs="Times New Roman"/>
          <w:sz w:val="24"/>
          <w:szCs w:val="24"/>
          <w:lang w:eastAsia="ru-RU"/>
        </w:rPr>
        <w:t>- адрес (адреса) электронной почты (при наличии);</w:t>
      </w:r>
    </w:p>
    <w:p w:rsidR="00B04B2E" w:rsidRPr="00B04B2E" w:rsidRDefault="00B04B2E" w:rsidP="00B04B2E">
      <w:pPr>
        <w:spacing w:after="0" w:line="240" w:lineRule="auto"/>
        <w:ind w:firstLine="709"/>
        <w:jc w:val="both"/>
        <w:rPr>
          <w:rFonts w:ascii="Times New Roman" w:eastAsia="Times New Roman" w:hAnsi="Times New Roman" w:cs="Times New Roman"/>
          <w:sz w:val="24"/>
          <w:szCs w:val="24"/>
          <w:lang w:eastAsia="ru-RU"/>
        </w:rPr>
      </w:pPr>
      <w:r w:rsidRPr="00B04B2E">
        <w:rPr>
          <w:rFonts w:ascii="Times New Roman" w:eastAsia="Times New Roman" w:hAnsi="Times New Roman" w:cs="Times New Roman"/>
          <w:sz w:val="24"/>
          <w:szCs w:val="24"/>
          <w:lang w:eastAsia="ru-RU"/>
        </w:rPr>
        <w:t>- почтовый адрес;</w:t>
      </w:r>
    </w:p>
    <w:p w:rsidR="00B04B2E" w:rsidRPr="00B04B2E" w:rsidRDefault="00B04B2E" w:rsidP="00B04B2E">
      <w:pPr>
        <w:spacing w:after="0" w:line="240" w:lineRule="auto"/>
        <w:ind w:firstLine="709"/>
        <w:jc w:val="both"/>
        <w:rPr>
          <w:rFonts w:ascii="Times New Roman" w:eastAsia="Times New Roman" w:hAnsi="Times New Roman" w:cs="Times New Roman"/>
          <w:sz w:val="24"/>
          <w:szCs w:val="24"/>
          <w:lang w:eastAsia="ru-RU"/>
        </w:rPr>
      </w:pPr>
      <w:r w:rsidRPr="00B04B2E">
        <w:rPr>
          <w:rFonts w:ascii="Times New Roman" w:eastAsia="Times New Roman" w:hAnsi="Times New Roman" w:cs="Times New Roman"/>
          <w:sz w:val="24"/>
          <w:szCs w:val="24"/>
          <w:lang w:eastAsia="ru-RU"/>
        </w:rPr>
        <w:t>- наименование муниципальной услуги;</w:t>
      </w:r>
    </w:p>
    <w:p w:rsidR="00B04B2E" w:rsidRPr="00B04B2E" w:rsidRDefault="00B04B2E" w:rsidP="00B04B2E">
      <w:pPr>
        <w:spacing w:after="0" w:line="240" w:lineRule="auto"/>
        <w:ind w:firstLine="709"/>
        <w:jc w:val="both"/>
        <w:rPr>
          <w:rFonts w:ascii="Times New Roman" w:eastAsia="Times New Roman" w:hAnsi="Times New Roman" w:cs="Times New Roman"/>
          <w:sz w:val="24"/>
          <w:szCs w:val="24"/>
          <w:lang w:eastAsia="ru-RU"/>
        </w:rPr>
      </w:pPr>
      <w:r w:rsidRPr="00B04B2E">
        <w:rPr>
          <w:rFonts w:ascii="Times New Roman" w:eastAsia="Times New Roman" w:hAnsi="Times New Roman" w:cs="Times New Roman"/>
          <w:sz w:val="24"/>
          <w:szCs w:val="24"/>
          <w:lang w:eastAsia="ru-RU"/>
        </w:rPr>
        <w:t xml:space="preserve">- краткое содержание жалобы, которое включает: сведения об обжалуемых решениях и действиях (бездействии) Комитета, должностного лица либо муниципального служащего, а также доводы (и документы, подтверждающие доводы), на основании которых заявитель не </w:t>
      </w:r>
      <w:r w:rsidRPr="00B04B2E">
        <w:rPr>
          <w:rFonts w:ascii="Times New Roman" w:eastAsia="Times New Roman" w:hAnsi="Times New Roman" w:cs="Times New Roman"/>
          <w:sz w:val="24"/>
          <w:szCs w:val="24"/>
          <w:lang w:eastAsia="ru-RU"/>
        </w:rPr>
        <w:lastRenderedPageBreak/>
        <w:t>согласен с решением и действием (бездействием) Комитета, должностного лица либо муниципального служащего;</w:t>
      </w:r>
    </w:p>
    <w:p w:rsidR="00B04B2E" w:rsidRPr="00B04B2E" w:rsidRDefault="00B04B2E" w:rsidP="00B04B2E">
      <w:pPr>
        <w:spacing w:after="0" w:line="240" w:lineRule="auto"/>
        <w:ind w:firstLine="709"/>
        <w:jc w:val="both"/>
        <w:rPr>
          <w:rFonts w:ascii="Times New Roman" w:eastAsia="Times New Roman" w:hAnsi="Times New Roman" w:cs="Times New Roman"/>
          <w:sz w:val="24"/>
          <w:szCs w:val="24"/>
          <w:lang w:eastAsia="ru-RU"/>
        </w:rPr>
      </w:pPr>
      <w:r w:rsidRPr="00B04B2E">
        <w:rPr>
          <w:rFonts w:ascii="Times New Roman" w:eastAsia="Times New Roman" w:hAnsi="Times New Roman" w:cs="Times New Roman"/>
          <w:sz w:val="24"/>
          <w:szCs w:val="24"/>
          <w:lang w:eastAsia="ru-RU"/>
        </w:rPr>
        <w:t>- предмет обжалования.</w:t>
      </w:r>
    </w:p>
    <w:p w:rsidR="00B04B2E" w:rsidRPr="00B04B2E" w:rsidRDefault="00B04B2E" w:rsidP="00B04B2E">
      <w:pPr>
        <w:spacing w:after="0" w:line="240" w:lineRule="auto"/>
        <w:ind w:firstLine="709"/>
        <w:jc w:val="both"/>
        <w:rPr>
          <w:rFonts w:ascii="Times New Roman" w:eastAsia="Times New Roman" w:hAnsi="Times New Roman" w:cs="Times New Roman"/>
          <w:sz w:val="24"/>
          <w:szCs w:val="24"/>
          <w:lang w:eastAsia="ru-RU"/>
        </w:rPr>
      </w:pPr>
      <w:r w:rsidRPr="00B04B2E">
        <w:rPr>
          <w:rFonts w:ascii="Times New Roman" w:eastAsia="Times New Roman" w:hAnsi="Times New Roman" w:cs="Times New Roman"/>
          <w:sz w:val="24"/>
          <w:szCs w:val="24"/>
          <w:lang w:eastAsia="ru-RU"/>
        </w:rPr>
        <w:t>5.12. Жалоба рассматривается в течение 15 рабочих дней со дня ее регистрации.</w:t>
      </w:r>
    </w:p>
    <w:p w:rsidR="00B04B2E" w:rsidRPr="00B04B2E" w:rsidRDefault="00B04B2E" w:rsidP="00B04B2E">
      <w:pPr>
        <w:spacing w:after="0" w:line="240" w:lineRule="auto"/>
        <w:ind w:firstLine="709"/>
        <w:jc w:val="both"/>
        <w:rPr>
          <w:rFonts w:ascii="Times New Roman" w:eastAsia="Times New Roman" w:hAnsi="Times New Roman" w:cs="Times New Roman"/>
          <w:sz w:val="24"/>
          <w:szCs w:val="24"/>
          <w:lang w:eastAsia="ru-RU"/>
        </w:rPr>
      </w:pPr>
      <w:r w:rsidRPr="00B04B2E">
        <w:rPr>
          <w:rFonts w:ascii="Times New Roman" w:eastAsia="Times New Roman" w:hAnsi="Times New Roman" w:cs="Times New Roman"/>
          <w:sz w:val="24"/>
          <w:szCs w:val="24"/>
          <w:lang w:eastAsia="ru-RU"/>
        </w:rPr>
        <w:t>В случае обжалования отказа структурного подразделения Администрации, предоставляющего муниципальную услугу, его уполномоченного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B04B2E" w:rsidRPr="00B04B2E" w:rsidRDefault="00B04B2E" w:rsidP="00B04B2E">
      <w:pPr>
        <w:spacing w:after="0" w:line="240" w:lineRule="auto"/>
        <w:ind w:firstLine="709"/>
        <w:jc w:val="both"/>
        <w:rPr>
          <w:rFonts w:ascii="Times New Roman" w:eastAsia="Times New Roman" w:hAnsi="Times New Roman" w:cs="Times New Roman"/>
          <w:sz w:val="24"/>
          <w:szCs w:val="24"/>
          <w:lang w:eastAsia="ru-RU"/>
        </w:rPr>
      </w:pPr>
      <w:r w:rsidRPr="00B04B2E">
        <w:rPr>
          <w:rFonts w:ascii="Times New Roman" w:eastAsia="Times New Roman" w:hAnsi="Times New Roman" w:cs="Times New Roman"/>
          <w:sz w:val="24"/>
          <w:szCs w:val="24"/>
          <w:lang w:eastAsia="ru-RU"/>
        </w:rPr>
        <w:t>5.13. По результатам рассмотрения жалобы Комитет принимает одно из следующих решений:</w:t>
      </w:r>
    </w:p>
    <w:p w:rsidR="00B04B2E" w:rsidRPr="00B04B2E" w:rsidRDefault="00B04B2E" w:rsidP="00B04B2E">
      <w:pPr>
        <w:spacing w:after="0" w:line="240" w:lineRule="auto"/>
        <w:ind w:firstLine="709"/>
        <w:jc w:val="both"/>
        <w:rPr>
          <w:rFonts w:ascii="Times New Roman" w:eastAsia="Times New Roman" w:hAnsi="Times New Roman" w:cs="Times New Roman"/>
          <w:sz w:val="24"/>
          <w:szCs w:val="24"/>
          <w:lang w:eastAsia="ru-RU"/>
        </w:rPr>
      </w:pPr>
      <w:proofErr w:type="gramStart"/>
      <w:r w:rsidRPr="00B04B2E">
        <w:rPr>
          <w:rFonts w:ascii="Times New Roman" w:eastAsia="Times New Roman" w:hAnsi="Times New Roman" w:cs="Times New Roman"/>
          <w:sz w:val="24"/>
          <w:szCs w:val="24"/>
          <w:lang w:eastAsia="ru-RU"/>
        </w:rPr>
        <w:t>1) удовлетворяет жалобу, в том числе в форме отмены принятого решения, исправления допущенных Комитетом,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Ярославской области, муниципальными правовыми актами Мышкинского муниципального района, а также в иных формах;</w:t>
      </w:r>
      <w:proofErr w:type="gramEnd"/>
    </w:p>
    <w:p w:rsidR="00B04B2E" w:rsidRPr="00B04B2E" w:rsidRDefault="00B04B2E" w:rsidP="00B04B2E">
      <w:pPr>
        <w:spacing w:after="0" w:line="240" w:lineRule="auto"/>
        <w:ind w:firstLine="709"/>
        <w:jc w:val="both"/>
        <w:rPr>
          <w:rFonts w:ascii="Times New Roman" w:eastAsia="Times New Roman" w:hAnsi="Times New Roman" w:cs="Times New Roman"/>
          <w:sz w:val="24"/>
          <w:szCs w:val="24"/>
          <w:lang w:eastAsia="ru-RU"/>
        </w:rPr>
      </w:pPr>
      <w:r w:rsidRPr="00B04B2E">
        <w:rPr>
          <w:rFonts w:ascii="Times New Roman" w:eastAsia="Times New Roman" w:hAnsi="Times New Roman" w:cs="Times New Roman"/>
          <w:sz w:val="24"/>
          <w:szCs w:val="24"/>
          <w:lang w:eastAsia="ru-RU"/>
        </w:rPr>
        <w:t>2) отказывает в удовлетворении жалобы.</w:t>
      </w:r>
    </w:p>
    <w:p w:rsidR="00B04B2E" w:rsidRPr="00B04B2E" w:rsidRDefault="00B04B2E" w:rsidP="00B04B2E">
      <w:pPr>
        <w:spacing w:after="0" w:line="240" w:lineRule="auto"/>
        <w:ind w:firstLine="709"/>
        <w:jc w:val="both"/>
        <w:rPr>
          <w:rFonts w:ascii="Times New Roman" w:eastAsia="Times New Roman" w:hAnsi="Times New Roman" w:cs="Times New Roman"/>
          <w:sz w:val="24"/>
          <w:szCs w:val="24"/>
          <w:lang w:eastAsia="ru-RU"/>
        </w:rPr>
      </w:pPr>
      <w:r w:rsidRPr="00B04B2E">
        <w:rPr>
          <w:rFonts w:ascii="Times New Roman" w:eastAsia="Times New Roman" w:hAnsi="Times New Roman" w:cs="Times New Roman"/>
          <w:sz w:val="24"/>
          <w:szCs w:val="24"/>
          <w:lang w:eastAsia="ru-RU"/>
        </w:rPr>
        <w:t xml:space="preserve"> </w:t>
      </w:r>
      <w:proofErr w:type="gramStart"/>
      <w:r w:rsidRPr="00B04B2E">
        <w:rPr>
          <w:rFonts w:ascii="Times New Roman" w:eastAsia="Times New Roman" w:hAnsi="Times New Roman" w:cs="Times New Roman"/>
          <w:sz w:val="24"/>
          <w:szCs w:val="24"/>
          <w:lang w:eastAsia="ru-RU"/>
        </w:rPr>
        <w:t>Указанное решение принимается в форме акта Комитета в соответствии с приложением № 1 к Особенностям подачи и рассмотрения жалоб на решения и действия (бездействие) структурных подразделений Администрации Мышкинского муниципального района и их должностных лиц, муниципальных служащих при предоставлении муниципальных услуг и государственных услуг, предоставляемых при осуществлении отдельных государственных полномочий, утвержденным постановлением Администрации Мышкинского муниципального района от 01.04.2016 № 139.</w:t>
      </w:r>
      <w:proofErr w:type="gramEnd"/>
      <w:r w:rsidRPr="00B04B2E">
        <w:rPr>
          <w:rFonts w:ascii="Times New Roman" w:eastAsia="Times New Roman" w:hAnsi="Times New Roman" w:cs="Times New Roman"/>
          <w:sz w:val="24"/>
          <w:szCs w:val="24"/>
          <w:lang w:eastAsia="ru-RU"/>
        </w:rPr>
        <w:t xml:space="preserve"> Решение подписывается председателем Комитета.</w:t>
      </w:r>
    </w:p>
    <w:p w:rsidR="00B04B2E" w:rsidRPr="00B04B2E" w:rsidRDefault="00B04B2E" w:rsidP="00B04B2E">
      <w:pPr>
        <w:spacing w:after="0" w:line="240" w:lineRule="auto"/>
        <w:ind w:firstLine="709"/>
        <w:jc w:val="both"/>
        <w:rPr>
          <w:rFonts w:ascii="Times New Roman" w:eastAsia="Times New Roman" w:hAnsi="Times New Roman" w:cs="Times New Roman"/>
          <w:sz w:val="24"/>
          <w:szCs w:val="24"/>
          <w:lang w:eastAsia="ru-RU"/>
        </w:rPr>
      </w:pPr>
      <w:r w:rsidRPr="00B04B2E">
        <w:rPr>
          <w:rFonts w:ascii="Times New Roman" w:eastAsia="Times New Roman" w:hAnsi="Times New Roman" w:cs="Times New Roman"/>
          <w:sz w:val="24"/>
          <w:szCs w:val="24"/>
          <w:lang w:eastAsia="ru-RU"/>
        </w:rPr>
        <w:t>5.14. При удовлетворении жалобы Комитет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B04B2E" w:rsidRPr="00B04B2E" w:rsidRDefault="00B04B2E" w:rsidP="00B04B2E">
      <w:pPr>
        <w:spacing w:after="0" w:line="240" w:lineRule="auto"/>
        <w:ind w:firstLine="709"/>
        <w:jc w:val="both"/>
        <w:rPr>
          <w:rFonts w:ascii="Times New Roman" w:eastAsia="Times New Roman" w:hAnsi="Times New Roman" w:cs="Times New Roman"/>
          <w:sz w:val="24"/>
          <w:szCs w:val="24"/>
          <w:lang w:eastAsia="ru-RU"/>
        </w:rPr>
      </w:pPr>
      <w:r w:rsidRPr="00B04B2E">
        <w:rPr>
          <w:rFonts w:ascii="Times New Roman" w:eastAsia="Times New Roman" w:hAnsi="Times New Roman" w:cs="Times New Roman"/>
          <w:sz w:val="24"/>
          <w:szCs w:val="24"/>
          <w:lang w:eastAsia="ru-RU"/>
        </w:rPr>
        <w:t xml:space="preserve">5.15. В случае установления в ходе или по результатам </w:t>
      </w:r>
      <w:proofErr w:type="gramStart"/>
      <w:r w:rsidRPr="00B04B2E">
        <w:rPr>
          <w:rFonts w:ascii="Times New Roman" w:eastAsia="Times New Roman" w:hAnsi="Times New Roman" w:cs="Times New Roman"/>
          <w:sz w:val="24"/>
          <w:szCs w:val="24"/>
          <w:lang w:eastAsia="ru-RU"/>
        </w:rPr>
        <w:t>рассмотрения жалобы признаков состава административного правонарушения</w:t>
      </w:r>
      <w:proofErr w:type="gramEnd"/>
      <w:r w:rsidRPr="00B04B2E">
        <w:rPr>
          <w:rFonts w:ascii="Times New Roman" w:eastAsia="Times New Roman" w:hAnsi="Times New Roman" w:cs="Times New Roman"/>
          <w:sz w:val="24"/>
          <w:szCs w:val="24"/>
          <w:lang w:eastAsia="ru-RU"/>
        </w:rPr>
        <w:t xml:space="preserve"> или преступления лицо, наделенное полномочиями по рассмотрению жалоб в соответствии с частью 1 ст. 11.2  Федерального закона от 27.07.2010 № 210-ФЗ «Об организации предоставления государственных и муниципальных услуг», незамедлительно направляет имеющиеся материалы в органы прокуратуры. </w:t>
      </w:r>
    </w:p>
    <w:p w:rsidR="00B04B2E" w:rsidRPr="00B04B2E" w:rsidRDefault="00B04B2E" w:rsidP="00B04B2E">
      <w:pPr>
        <w:spacing w:after="0" w:line="240" w:lineRule="auto"/>
        <w:ind w:firstLine="709"/>
        <w:jc w:val="both"/>
        <w:rPr>
          <w:rFonts w:ascii="Times New Roman" w:eastAsia="Times New Roman" w:hAnsi="Times New Roman" w:cs="Times New Roman"/>
          <w:sz w:val="24"/>
          <w:szCs w:val="24"/>
          <w:lang w:eastAsia="ru-RU"/>
        </w:rPr>
      </w:pPr>
      <w:r w:rsidRPr="00B04B2E">
        <w:rPr>
          <w:rFonts w:ascii="Times New Roman" w:eastAsia="Times New Roman" w:hAnsi="Times New Roman" w:cs="Times New Roman"/>
          <w:sz w:val="24"/>
          <w:szCs w:val="24"/>
          <w:lang w:eastAsia="ru-RU"/>
        </w:rPr>
        <w:t>В случае установления в ходе или по результатам рассмотрения жалобы признаков состава административного правонарушения, предусмотренного статьей 12.1 Закона Ярославской области от 3 декабря 2007 года N 100-з «Об административных правонарушениях», лицо, уполномоченное на рассмотрение жалоб, незамедлительно направляет соответствующие материалы в агентство по государственным услугам Ярославской области.</w:t>
      </w:r>
    </w:p>
    <w:p w:rsidR="00B04B2E" w:rsidRPr="00B04B2E" w:rsidRDefault="00B04B2E" w:rsidP="00B04B2E">
      <w:pPr>
        <w:spacing w:after="0" w:line="240" w:lineRule="auto"/>
        <w:ind w:firstLine="709"/>
        <w:jc w:val="both"/>
        <w:rPr>
          <w:rFonts w:ascii="Times New Roman" w:eastAsia="Times New Roman" w:hAnsi="Times New Roman" w:cs="Times New Roman"/>
          <w:sz w:val="24"/>
          <w:szCs w:val="24"/>
          <w:lang w:eastAsia="ru-RU"/>
        </w:rPr>
      </w:pPr>
      <w:r w:rsidRPr="00B04B2E">
        <w:rPr>
          <w:rFonts w:ascii="Times New Roman" w:eastAsia="Times New Roman" w:hAnsi="Times New Roman" w:cs="Times New Roman"/>
          <w:sz w:val="24"/>
          <w:szCs w:val="24"/>
          <w:lang w:eastAsia="ru-RU"/>
        </w:rPr>
        <w:t>5.16. Мотивированный ответ по результатам рассмотрения жалобы направляется заявителю не позднее дня, следующего за днем принятия решения, в письменной форме и по желанию заявителя в электронной форме.</w:t>
      </w:r>
    </w:p>
    <w:p w:rsidR="00B04B2E" w:rsidRPr="00B04B2E" w:rsidRDefault="00B04B2E" w:rsidP="00B04B2E">
      <w:pPr>
        <w:spacing w:after="0" w:line="240" w:lineRule="auto"/>
        <w:ind w:firstLine="709"/>
        <w:jc w:val="both"/>
        <w:rPr>
          <w:rFonts w:ascii="Times New Roman" w:eastAsia="Times New Roman" w:hAnsi="Times New Roman" w:cs="Times New Roman"/>
          <w:sz w:val="24"/>
          <w:szCs w:val="24"/>
          <w:lang w:eastAsia="ru-RU"/>
        </w:rPr>
      </w:pPr>
      <w:r w:rsidRPr="00B04B2E">
        <w:rPr>
          <w:rFonts w:ascii="Times New Roman" w:eastAsia="Times New Roman" w:hAnsi="Times New Roman" w:cs="Times New Roman"/>
          <w:sz w:val="24"/>
          <w:szCs w:val="24"/>
          <w:lang w:eastAsia="ru-RU"/>
        </w:rPr>
        <w:t>В ответе по результатам рассмотрения жалобы указываются:</w:t>
      </w:r>
    </w:p>
    <w:p w:rsidR="00B04B2E" w:rsidRPr="00B04B2E" w:rsidRDefault="00B04B2E" w:rsidP="00B04B2E">
      <w:pPr>
        <w:spacing w:after="0" w:line="240" w:lineRule="auto"/>
        <w:ind w:firstLine="709"/>
        <w:jc w:val="both"/>
        <w:rPr>
          <w:rFonts w:ascii="Times New Roman" w:eastAsia="Times New Roman" w:hAnsi="Times New Roman" w:cs="Times New Roman"/>
          <w:sz w:val="24"/>
          <w:szCs w:val="24"/>
          <w:lang w:eastAsia="ru-RU"/>
        </w:rPr>
      </w:pPr>
      <w:proofErr w:type="gramStart"/>
      <w:r w:rsidRPr="00B04B2E">
        <w:rPr>
          <w:rFonts w:ascii="Times New Roman" w:eastAsia="Times New Roman" w:hAnsi="Times New Roman" w:cs="Times New Roman"/>
          <w:sz w:val="24"/>
          <w:szCs w:val="24"/>
          <w:lang w:eastAsia="ru-RU"/>
        </w:rPr>
        <w:t>- наименование структурного подразделения Администрации, предоставляющего муниципальную услугу, рассмотревшего жалобу, должность, фамилия, имя, отчество (последнее - при наличии) его должностного лица, принявшего решение в отношении жалобы;</w:t>
      </w:r>
      <w:proofErr w:type="gramEnd"/>
    </w:p>
    <w:p w:rsidR="00B04B2E" w:rsidRPr="00B04B2E" w:rsidRDefault="00B04B2E" w:rsidP="00B04B2E">
      <w:pPr>
        <w:spacing w:after="0" w:line="240" w:lineRule="auto"/>
        <w:ind w:firstLine="709"/>
        <w:jc w:val="both"/>
        <w:rPr>
          <w:rFonts w:ascii="Times New Roman" w:eastAsia="Times New Roman" w:hAnsi="Times New Roman" w:cs="Times New Roman"/>
          <w:sz w:val="24"/>
          <w:szCs w:val="24"/>
          <w:lang w:eastAsia="ru-RU"/>
        </w:rPr>
      </w:pPr>
      <w:r w:rsidRPr="00B04B2E">
        <w:rPr>
          <w:rFonts w:ascii="Times New Roman" w:eastAsia="Times New Roman" w:hAnsi="Times New Roman" w:cs="Times New Roman"/>
          <w:sz w:val="24"/>
          <w:szCs w:val="24"/>
          <w:lang w:eastAsia="ru-RU"/>
        </w:rPr>
        <w:t>- номер, дата, место принятия решения, включая сведения о должностном лице, решение или действие (бездействие) которого обжалуется;</w:t>
      </w:r>
    </w:p>
    <w:p w:rsidR="00B04B2E" w:rsidRPr="00B04B2E" w:rsidRDefault="00B04B2E" w:rsidP="00B04B2E">
      <w:pPr>
        <w:spacing w:after="0" w:line="240" w:lineRule="auto"/>
        <w:ind w:firstLine="709"/>
        <w:jc w:val="both"/>
        <w:rPr>
          <w:rFonts w:ascii="Times New Roman" w:eastAsia="Times New Roman" w:hAnsi="Times New Roman" w:cs="Times New Roman"/>
          <w:sz w:val="24"/>
          <w:szCs w:val="24"/>
          <w:lang w:eastAsia="ru-RU"/>
        </w:rPr>
      </w:pPr>
      <w:r w:rsidRPr="00B04B2E">
        <w:rPr>
          <w:rFonts w:ascii="Times New Roman" w:eastAsia="Times New Roman" w:hAnsi="Times New Roman" w:cs="Times New Roman"/>
          <w:sz w:val="24"/>
          <w:szCs w:val="24"/>
          <w:lang w:eastAsia="ru-RU"/>
        </w:rPr>
        <w:t>- фамилия, имя, отчество (последнее - при наличии) или наименование заявителя;</w:t>
      </w:r>
    </w:p>
    <w:p w:rsidR="00B04B2E" w:rsidRPr="00B04B2E" w:rsidRDefault="00B04B2E" w:rsidP="00B04B2E">
      <w:pPr>
        <w:spacing w:after="0" w:line="240" w:lineRule="auto"/>
        <w:ind w:firstLine="709"/>
        <w:jc w:val="both"/>
        <w:rPr>
          <w:rFonts w:ascii="Times New Roman" w:eastAsia="Times New Roman" w:hAnsi="Times New Roman" w:cs="Times New Roman"/>
          <w:sz w:val="24"/>
          <w:szCs w:val="24"/>
          <w:lang w:eastAsia="ru-RU"/>
        </w:rPr>
      </w:pPr>
      <w:r w:rsidRPr="00B04B2E">
        <w:rPr>
          <w:rFonts w:ascii="Times New Roman" w:eastAsia="Times New Roman" w:hAnsi="Times New Roman" w:cs="Times New Roman"/>
          <w:sz w:val="24"/>
          <w:szCs w:val="24"/>
          <w:lang w:eastAsia="ru-RU"/>
        </w:rPr>
        <w:t>- основания для принятия решения по жалобе;</w:t>
      </w:r>
    </w:p>
    <w:p w:rsidR="00B04B2E" w:rsidRPr="00B04B2E" w:rsidRDefault="00B04B2E" w:rsidP="00B04B2E">
      <w:pPr>
        <w:spacing w:after="0" w:line="240" w:lineRule="auto"/>
        <w:ind w:firstLine="709"/>
        <w:jc w:val="both"/>
        <w:rPr>
          <w:rFonts w:ascii="Times New Roman" w:eastAsia="Times New Roman" w:hAnsi="Times New Roman" w:cs="Times New Roman"/>
          <w:sz w:val="24"/>
          <w:szCs w:val="24"/>
          <w:lang w:eastAsia="ru-RU"/>
        </w:rPr>
      </w:pPr>
      <w:r w:rsidRPr="00B04B2E">
        <w:rPr>
          <w:rFonts w:ascii="Times New Roman" w:eastAsia="Times New Roman" w:hAnsi="Times New Roman" w:cs="Times New Roman"/>
          <w:sz w:val="24"/>
          <w:szCs w:val="24"/>
          <w:lang w:eastAsia="ru-RU"/>
        </w:rPr>
        <w:t>- принятое в отношении жалобы решение;</w:t>
      </w:r>
    </w:p>
    <w:p w:rsidR="00B04B2E" w:rsidRPr="00B04B2E" w:rsidRDefault="00B04B2E" w:rsidP="00B04B2E">
      <w:pPr>
        <w:spacing w:after="0" w:line="240" w:lineRule="auto"/>
        <w:ind w:firstLine="709"/>
        <w:jc w:val="both"/>
        <w:rPr>
          <w:rFonts w:ascii="Times New Roman" w:eastAsia="Times New Roman" w:hAnsi="Times New Roman" w:cs="Times New Roman"/>
          <w:sz w:val="24"/>
          <w:szCs w:val="24"/>
          <w:lang w:eastAsia="ru-RU"/>
        </w:rPr>
      </w:pPr>
      <w:r w:rsidRPr="00B04B2E">
        <w:rPr>
          <w:rFonts w:ascii="Times New Roman" w:eastAsia="Times New Roman" w:hAnsi="Times New Roman" w:cs="Times New Roman"/>
          <w:sz w:val="24"/>
          <w:szCs w:val="24"/>
          <w:lang w:eastAsia="ru-RU"/>
        </w:rPr>
        <w:lastRenderedPageBreak/>
        <w:t>-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B04B2E" w:rsidRPr="00B04B2E" w:rsidRDefault="00B04B2E" w:rsidP="00B04B2E">
      <w:pPr>
        <w:spacing w:after="0" w:line="240" w:lineRule="auto"/>
        <w:ind w:firstLine="709"/>
        <w:jc w:val="both"/>
        <w:rPr>
          <w:rFonts w:ascii="Times New Roman" w:eastAsia="Times New Roman" w:hAnsi="Times New Roman" w:cs="Times New Roman"/>
          <w:sz w:val="24"/>
          <w:szCs w:val="24"/>
          <w:lang w:eastAsia="ru-RU"/>
        </w:rPr>
      </w:pPr>
      <w:r w:rsidRPr="00B04B2E">
        <w:rPr>
          <w:rFonts w:ascii="Times New Roman" w:eastAsia="Times New Roman" w:hAnsi="Times New Roman" w:cs="Times New Roman"/>
          <w:sz w:val="24"/>
          <w:szCs w:val="24"/>
          <w:lang w:eastAsia="ru-RU"/>
        </w:rPr>
        <w:t>- сведения о порядке обжалования принятого в отношении жалобы решения.</w:t>
      </w:r>
    </w:p>
    <w:p w:rsidR="00B04B2E" w:rsidRPr="00B04B2E" w:rsidRDefault="00B04B2E" w:rsidP="00B04B2E">
      <w:pPr>
        <w:spacing w:after="0" w:line="240" w:lineRule="auto"/>
        <w:ind w:firstLine="709"/>
        <w:jc w:val="both"/>
        <w:rPr>
          <w:rFonts w:ascii="Times New Roman" w:eastAsia="Times New Roman" w:hAnsi="Times New Roman" w:cs="Times New Roman"/>
          <w:sz w:val="24"/>
          <w:szCs w:val="24"/>
          <w:lang w:eastAsia="ru-RU"/>
        </w:rPr>
      </w:pPr>
      <w:r w:rsidRPr="00B04B2E">
        <w:rPr>
          <w:rFonts w:ascii="Times New Roman" w:eastAsia="Times New Roman" w:hAnsi="Times New Roman" w:cs="Times New Roman"/>
          <w:sz w:val="24"/>
          <w:szCs w:val="24"/>
          <w:lang w:eastAsia="ru-RU"/>
        </w:rPr>
        <w:t xml:space="preserve"> Ответ по результатам рассмотрения жалобы подписывается председателем Комитета.</w:t>
      </w:r>
    </w:p>
    <w:p w:rsidR="00B04B2E" w:rsidRPr="00B04B2E" w:rsidRDefault="00B04B2E" w:rsidP="00B04B2E">
      <w:pPr>
        <w:spacing w:after="0" w:line="240" w:lineRule="auto"/>
        <w:ind w:firstLine="709"/>
        <w:jc w:val="both"/>
        <w:rPr>
          <w:rFonts w:ascii="Times New Roman" w:eastAsia="Times New Roman" w:hAnsi="Times New Roman" w:cs="Times New Roman"/>
          <w:sz w:val="24"/>
          <w:szCs w:val="24"/>
          <w:lang w:eastAsia="ru-RU"/>
        </w:rPr>
      </w:pPr>
      <w:r w:rsidRPr="00B04B2E">
        <w:rPr>
          <w:rFonts w:ascii="Times New Roman" w:eastAsia="Times New Roman" w:hAnsi="Times New Roman" w:cs="Times New Roman"/>
          <w:sz w:val="24"/>
          <w:szCs w:val="24"/>
          <w:lang w:eastAsia="ru-RU"/>
        </w:rPr>
        <w:t>5.17. Комитет отказывает в удовлетворении жалобы в следующих случаях:</w:t>
      </w:r>
    </w:p>
    <w:p w:rsidR="00B04B2E" w:rsidRPr="00B04B2E" w:rsidRDefault="00B04B2E" w:rsidP="00B04B2E">
      <w:pPr>
        <w:spacing w:after="0" w:line="240" w:lineRule="auto"/>
        <w:ind w:firstLine="709"/>
        <w:jc w:val="both"/>
        <w:rPr>
          <w:rFonts w:ascii="Times New Roman" w:eastAsia="Times New Roman" w:hAnsi="Times New Roman" w:cs="Times New Roman"/>
          <w:sz w:val="24"/>
          <w:szCs w:val="24"/>
          <w:lang w:eastAsia="ru-RU"/>
        </w:rPr>
      </w:pPr>
      <w:r w:rsidRPr="00B04B2E">
        <w:rPr>
          <w:rFonts w:ascii="Times New Roman" w:eastAsia="Times New Roman" w:hAnsi="Times New Roman" w:cs="Times New Roman"/>
          <w:sz w:val="24"/>
          <w:szCs w:val="24"/>
          <w:lang w:eastAsia="ru-RU"/>
        </w:rPr>
        <w:t>- наличие вступившего в законную силу решения суда, арбитражного суда в отношении аналогичной жалобы о том же предмете и по тем же основаниям;</w:t>
      </w:r>
    </w:p>
    <w:p w:rsidR="00B04B2E" w:rsidRPr="00B04B2E" w:rsidRDefault="00B04B2E" w:rsidP="00B04B2E">
      <w:pPr>
        <w:spacing w:after="0" w:line="240" w:lineRule="auto"/>
        <w:ind w:firstLine="709"/>
        <w:jc w:val="both"/>
        <w:rPr>
          <w:rFonts w:ascii="Times New Roman" w:eastAsia="Times New Roman" w:hAnsi="Times New Roman" w:cs="Times New Roman"/>
          <w:sz w:val="24"/>
          <w:szCs w:val="24"/>
          <w:lang w:eastAsia="ru-RU"/>
        </w:rPr>
      </w:pPr>
      <w:r w:rsidRPr="00B04B2E">
        <w:rPr>
          <w:rFonts w:ascii="Times New Roman" w:eastAsia="Times New Roman" w:hAnsi="Times New Roman" w:cs="Times New Roman"/>
          <w:sz w:val="24"/>
          <w:szCs w:val="24"/>
          <w:lang w:eastAsia="ru-RU"/>
        </w:rPr>
        <w:t>- подача жалобы лицом, полномочия которого не подтверждены в порядке, установленном законодательством Российской Федерации;</w:t>
      </w:r>
    </w:p>
    <w:p w:rsidR="00B04B2E" w:rsidRPr="00B04B2E" w:rsidRDefault="00B04B2E" w:rsidP="00B04B2E">
      <w:pPr>
        <w:spacing w:after="0" w:line="240" w:lineRule="auto"/>
        <w:ind w:firstLine="709"/>
        <w:jc w:val="both"/>
        <w:rPr>
          <w:rFonts w:ascii="Times New Roman" w:eastAsia="Times New Roman" w:hAnsi="Times New Roman" w:cs="Times New Roman"/>
          <w:sz w:val="24"/>
          <w:szCs w:val="24"/>
          <w:lang w:eastAsia="ru-RU"/>
        </w:rPr>
      </w:pPr>
      <w:r w:rsidRPr="00B04B2E">
        <w:rPr>
          <w:rFonts w:ascii="Times New Roman" w:eastAsia="Times New Roman" w:hAnsi="Times New Roman" w:cs="Times New Roman"/>
          <w:sz w:val="24"/>
          <w:szCs w:val="24"/>
          <w:lang w:eastAsia="ru-RU"/>
        </w:rPr>
        <w:t>- наличие решения, принятого ранее этим же структурным подразделением Администрации по результатам рассмотрения жалобы в отношении того же заявителя и по тому же предмету жалобы.</w:t>
      </w:r>
    </w:p>
    <w:p w:rsidR="00B04B2E" w:rsidRPr="00B04B2E" w:rsidRDefault="00B04B2E" w:rsidP="00B04B2E">
      <w:pPr>
        <w:spacing w:after="0" w:line="240" w:lineRule="auto"/>
        <w:ind w:firstLine="709"/>
        <w:jc w:val="both"/>
        <w:rPr>
          <w:rFonts w:ascii="Times New Roman" w:eastAsia="Times New Roman" w:hAnsi="Times New Roman" w:cs="Times New Roman"/>
          <w:sz w:val="24"/>
          <w:szCs w:val="24"/>
          <w:lang w:eastAsia="ru-RU"/>
        </w:rPr>
      </w:pPr>
      <w:r w:rsidRPr="00B04B2E">
        <w:rPr>
          <w:rFonts w:ascii="Times New Roman" w:eastAsia="Times New Roman" w:hAnsi="Times New Roman" w:cs="Times New Roman"/>
          <w:sz w:val="24"/>
          <w:szCs w:val="24"/>
          <w:lang w:eastAsia="ru-RU"/>
        </w:rPr>
        <w:t>5.18. Комитет вправе оставить жалобу без ответа в следующих случаях:</w:t>
      </w:r>
    </w:p>
    <w:p w:rsidR="00B04B2E" w:rsidRPr="00B04B2E" w:rsidRDefault="00B04B2E" w:rsidP="00B04B2E">
      <w:pPr>
        <w:spacing w:after="0" w:line="240" w:lineRule="auto"/>
        <w:ind w:firstLine="709"/>
        <w:jc w:val="both"/>
        <w:rPr>
          <w:rFonts w:ascii="Times New Roman" w:eastAsia="Times New Roman" w:hAnsi="Times New Roman" w:cs="Times New Roman"/>
          <w:sz w:val="24"/>
          <w:szCs w:val="24"/>
          <w:lang w:eastAsia="ru-RU"/>
        </w:rPr>
      </w:pPr>
      <w:r w:rsidRPr="00B04B2E">
        <w:rPr>
          <w:rFonts w:ascii="Times New Roman" w:eastAsia="Times New Roman" w:hAnsi="Times New Roman" w:cs="Times New Roman"/>
          <w:sz w:val="24"/>
          <w:szCs w:val="24"/>
          <w:lang w:eastAsia="ru-RU"/>
        </w:rPr>
        <w:t>- наличие в жалобе нецензурных либо оскорбительных выражений, угроз жизни, здоровью и имуществу должностного лица, муниципальным служащим, а также членам их семей;</w:t>
      </w:r>
    </w:p>
    <w:p w:rsidR="00B04B2E" w:rsidRPr="00B04B2E" w:rsidRDefault="00B04B2E" w:rsidP="00B04B2E">
      <w:pPr>
        <w:spacing w:after="0" w:line="240" w:lineRule="auto"/>
        <w:ind w:firstLine="709"/>
        <w:jc w:val="both"/>
        <w:rPr>
          <w:rFonts w:ascii="Times New Roman" w:eastAsia="Times New Roman" w:hAnsi="Times New Roman" w:cs="Times New Roman"/>
          <w:sz w:val="24"/>
          <w:szCs w:val="24"/>
          <w:lang w:eastAsia="ru-RU"/>
        </w:rPr>
      </w:pPr>
      <w:proofErr w:type="gramStart"/>
      <w:r w:rsidRPr="00B04B2E">
        <w:rPr>
          <w:rFonts w:ascii="Times New Roman" w:eastAsia="Times New Roman" w:hAnsi="Times New Roman" w:cs="Times New Roman"/>
          <w:sz w:val="24"/>
          <w:szCs w:val="24"/>
          <w:lang w:eastAsia="ru-RU"/>
        </w:rPr>
        <w:t>- отсутствие возможности прочитать какую-либо часть текста жалобы, фамилию, имя, отчество (последнее - при наличии) и (или) почтовый адрес заявителя, указанные в жалобе.</w:t>
      </w:r>
      <w:proofErr w:type="gramEnd"/>
    </w:p>
    <w:p w:rsidR="00B04B2E" w:rsidRPr="00B04B2E" w:rsidRDefault="00B04B2E" w:rsidP="00B04B2E">
      <w:pPr>
        <w:spacing w:after="0" w:line="240" w:lineRule="auto"/>
        <w:ind w:firstLine="709"/>
        <w:jc w:val="both"/>
        <w:rPr>
          <w:rFonts w:ascii="Times New Roman" w:eastAsia="Times New Roman" w:hAnsi="Times New Roman" w:cs="Times New Roman"/>
          <w:sz w:val="24"/>
          <w:szCs w:val="24"/>
          <w:lang w:eastAsia="ru-RU"/>
        </w:rPr>
      </w:pPr>
      <w:r w:rsidRPr="00B04B2E">
        <w:rPr>
          <w:rFonts w:ascii="Times New Roman" w:eastAsia="Times New Roman" w:hAnsi="Times New Roman" w:cs="Times New Roman"/>
          <w:sz w:val="24"/>
          <w:szCs w:val="24"/>
          <w:lang w:eastAsia="ru-RU"/>
        </w:rPr>
        <w:t xml:space="preserve">5.19. Основания для приостановления рассмотрения жалобы отсутствуют. </w:t>
      </w:r>
    </w:p>
    <w:p w:rsidR="00B04B2E" w:rsidRPr="00B04B2E" w:rsidRDefault="00B04B2E" w:rsidP="00B04B2E">
      <w:pPr>
        <w:spacing w:after="0" w:line="240" w:lineRule="auto"/>
        <w:ind w:firstLine="709"/>
        <w:jc w:val="both"/>
        <w:rPr>
          <w:rFonts w:ascii="Times New Roman" w:eastAsia="Times New Roman" w:hAnsi="Times New Roman" w:cs="Times New Roman"/>
          <w:sz w:val="24"/>
          <w:szCs w:val="24"/>
          <w:lang w:eastAsia="ru-RU"/>
        </w:rPr>
      </w:pPr>
      <w:r w:rsidRPr="00B04B2E">
        <w:rPr>
          <w:rFonts w:ascii="Times New Roman" w:eastAsia="Times New Roman" w:hAnsi="Times New Roman" w:cs="Times New Roman"/>
          <w:sz w:val="24"/>
          <w:szCs w:val="24"/>
          <w:lang w:eastAsia="ru-RU"/>
        </w:rPr>
        <w:t>5.20. Заявители имеют право обжаловать решение по результатам рассмотрения жалобы в соответствии с законодательством Российской Федерации.</w:t>
      </w:r>
    </w:p>
    <w:p w:rsidR="00B04B2E" w:rsidRPr="00B04B2E" w:rsidRDefault="00B04B2E" w:rsidP="00B04B2E">
      <w:pPr>
        <w:spacing w:after="0" w:line="240" w:lineRule="auto"/>
        <w:ind w:firstLine="709"/>
        <w:jc w:val="both"/>
        <w:rPr>
          <w:rFonts w:ascii="Times New Roman" w:eastAsia="Times New Roman" w:hAnsi="Times New Roman" w:cs="Times New Roman"/>
          <w:sz w:val="24"/>
          <w:szCs w:val="24"/>
          <w:lang w:eastAsia="ru-RU"/>
        </w:rPr>
      </w:pPr>
      <w:r w:rsidRPr="00B04B2E">
        <w:rPr>
          <w:rFonts w:ascii="Times New Roman" w:eastAsia="Times New Roman" w:hAnsi="Times New Roman" w:cs="Times New Roman"/>
          <w:sz w:val="24"/>
          <w:szCs w:val="24"/>
          <w:lang w:eastAsia="ru-RU"/>
        </w:rPr>
        <w:t>5.21. Заявители имеют право обратиться в Комитет за получением информации и документов, необходимых для обоснования и рассмотрения жалобы, в письменной форме на бумажном носителе, а также с использованием телефонной связи, электронной почты, официального сайта Мышкинского муниципального района, Единого портала.</w:t>
      </w:r>
    </w:p>
    <w:p w:rsidR="0002679C" w:rsidRDefault="00B04B2E" w:rsidP="00224861">
      <w:pPr>
        <w:spacing w:after="0" w:line="240" w:lineRule="auto"/>
        <w:ind w:firstLine="709"/>
        <w:jc w:val="both"/>
        <w:rPr>
          <w:rFonts w:ascii="Times New Roman" w:eastAsia="Times New Roman" w:hAnsi="Times New Roman" w:cs="Times New Roman"/>
          <w:sz w:val="24"/>
          <w:szCs w:val="24"/>
          <w:lang w:eastAsia="ru-RU"/>
        </w:rPr>
      </w:pPr>
      <w:r w:rsidRPr="00B04B2E">
        <w:rPr>
          <w:rFonts w:ascii="Times New Roman" w:eastAsia="Times New Roman" w:hAnsi="Times New Roman" w:cs="Times New Roman"/>
          <w:sz w:val="24"/>
          <w:szCs w:val="24"/>
          <w:lang w:eastAsia="ru-RU"/>
        </w:rPr>
        <w:t>5.22. Информацию о порядке подачи и рассмотрения жалобы заявители могут получить на информационных стендах в Комитете, на официальном сайте Мышкинского муниципального района, Едином портале, с использованием средств телефонной, факсимильной и электронной связи, посредством письменных разъяснений, на личном приеме.</w:t>
      </w:r>
      <w:r w:rsidR="0002679C">
        <w:rPr>
          <w:lang w:eastAsia="ru-RU"/>
        </w:rPr>
        <w:br w:type="page"/>
      </w:r>
    </w:p>
    <w:p w:rsidR="006D61FA" w:rsidRPr="001055B2" w:rsidRDefault="006D61FA" w:rsidP="006D61FA">
      <w:pPr>
        <w:pStyle w:val="ac"/>
        <w:jc w:val="right"/>
        <w:rPr>
          <w:sz w:val="22"/>
          <w:szCs w:val="22"/>
        </w:rPr>
      </w:pPr>
      <w:r>
        <w:rPr>
          <w:lang w:eastAsia="ru-RU"/>
        </w:rPr>
        <w:lastRenderedPageBreak/>
        <w:t xml:space="preserve">                                                                     </w:t>
      </w:r>
      <w:r w:rsidRPr="001055B2">
        <w:rPr>
          <w:b/>
          <w:sz w:val="22"/>
          <w:szCs w:val="22"/>
          <w:lang w:eastAsia="ru-RU"/>
        </w:rPr>
        <w:t>Пр</w:t>
      </w:r>
      <w:r w:rsidR="001055B2">
        <w:rPr>
          <w:b/>
          <w:sz w:val="22"/>
          <w:szCs w:val="22"/>
          <w:lang w:eastAsia="ru-RU"/>
        </w:rPr>
        <w:t>иложение</w:t>
      </w:r>
      <w:r w:rsidRPr="001055B2">
        <w:rPr>
          <w:b/>
          <w:sz w:val="22"/>
          <w:szCs w:val="22"/>
          <w:lang w:eastAsia="ru-RU"/>
        </w:rPr>
        <w:t xml:space="preserve"> 1 к регламенту</w:t>
      </w:r>
    </w:p>
    <w:p w:rsidR="006D61FA" w:rsidRDefault="006D61FA" w:rsidP="00576652">
      <w:pPr>
        <w:spacing w:after="0" w:line="240" w:lineRule="auto"/>
        <w:ind w:right="425"/>
        <w:jc w:val="right"/>
        <w:rPr>
          <w:rFonts w:ascii="Times New Roman" w:hAnsi="Times New Roman"/>
          <w:lang w:eastAsia="ru-RU"/>
        </w:rPr>
      </w:pPr>
      <w:r w:rsidRPr="00193BAD">
        <w:rPr>
          <w:rFonts w:ascii="Times New Roman" w:hAnsi="Times New Roman"/>
          <w:lang w:eastAsia="ru-RU"/>
        </w:rPr>
        <w:t xml:space="preserve">В </w:t>
      </w:r>
      <w:r>
        <w:rPr>
          <w:rFonts w:ascii="Times New Roman" w:hAnsi="Times New Roman"/>
          <w:lang w:eastAsia="ru-RU"/>
        </w:rPr>
        <w:t>Комитет по управлению имуществом и градостроительству</w:t>
      </w:r>
    </w:p>
    <w:p w:rsidR="006D61FA" w:rsidRPr="006D61FA" w:rsidRDefault="006D61FA" w:rsidP="00576652">
      <w:pPr>
        <w:spacing w:after="0" w:line="240" w:lineRule="auto"/>
        <w:ind w:right="425"/>
        <w:jc w:val="right"/>
        <w:rPr>
          <w:rFonts w:ascii="Times New Roman" w:eastAsia="Times New Roman" w:hAnsi="Times New Roman" w:cs="Times New Roman"/>
          <w:lang w:eastAsia="ru-RU"/>
        </w:rPr>
      </w:pPr>
      <w:r>
        <w:rPr>
          <w:rFonts w:ascii="Times New Roman" w:hAnsi="Times New Roman"/>
          <w:lang w:eastAsia="ru-RU"/>
        </w:rPr>
        <w:t>администрации Мышкинского муниципального района</w:t>
      </w:r>
    </w:p>
    <w:tbl>
      <w:tblPr>
        <w:tblW w:w="6520" w:type="dxa"/>
        <w:tblInd w:w="3714" w:type="dxa"/>
        <w:tblLayout w:type="fixed"/>
        <w:tblCellMar>
          <w:left w:w="28" w:type="dxa"/>
          <w:right w:w="28" w:type="dxa"/>
        </w:tblCellMar>
        <w:tblLook w:val="0000" w:firstRow="0" w:lastRow="0" w:firstColumn="0" w:lastColumn="0" w:noHBand="0" w:noVBand="0"/>
      </w:tblPr>
      <w:tblGrid>
        <w:gridCol w:w="76"/>
        <w:gridCol w:w="349"/>
        <w:gridCol w:w="6095"/>
      </w:tblGrid>
      <w:tr w:rsidR="006D61FA" w:rsidRPr="006D61FA" w:rsidTr="007D38F4">
        <w:tc>
          <w:tcPr>
            <w:tcW w:w="76" w:type="dxa"/>
            <w:tcBorders>
              <w:top w:val="nil"/>
              <w:left w:val="nil"/>
              <w:bottom w:val="nil"/>
              <w:right w:val="nil"/>
            </w:tcBorders>
          </w:tcPr>
          <w:p w:rsidR="006D61FA" w:rsidRPr="006D61FA" w:rsidRDefault="006D61FA" w:rsidP="006D61FA">
            <w:pPr>
              <w:tabs>
                <w:tab w:val="center" w:pos="-2410"/>
              </w:tabs>
              <w:autoSpaceDE w:val="0"/>
              <w:autoSpaceDN w:val="0"/>
              <w:spacing w:after="0" w:line="240" w:lineRule="auto"/>
              <w:rPr>
                <w:rFonts w:ascii="Times New Roman" w:eastAsia="Times New Roman" w:hAnsi="Times New Roman" w:cs="Times New Roman"/>
                <w:szCs w:val="24"/>
                <w:lang w:eastAsia="ru-RU"/>
              </w:rPr>
            </w:pPr>
          </w:p>
        </w:tc>
        <w:tc>
          <w:tcPr>
            <w:tcW w:w="349" w:type="dxa"/>
            <w:tcBorders>
              <w:top w:val="nil"/>
              <w:left w:val="nil"/>
            </w:tcBorders>
          </w:tcPr>
          <w:p w:rsidR="006D61FA" w:rsidRPr="006D61FA" w:rsidRDefault="006D61FA" w:rsidP="006D61FA">
            <w:pPr>
              <w:tabs>
                <w:tab w:val="center" w:pos="-2410"/>
              </w:tabs>
              <w:autoSpaceDE w:val="0"/>
              <w:autoSpaceDN w:val="0"/>
              <w:spacing w:after="0" w:line="240" w:lineRule="auto"/>
              <w:rPr>
                <w:rFonts w:ascii="Times New Roman" w:eastAsia="Times New Roman" w:hAnsi="Times New Roman" w:cs="Times New Roman"/>
                <w:szCs w:val="24"/>
                <w:lang w:eastAsia="ru-RU"/>
              </w:rPr>
            </w:pPr>
            <w:r w:rsidRPr="006D61FA">
              <w:rPr>
                <w:rFonts w:ascii="Times New Roman" w:eastAsia="Times New Roman" w:hAnsi="Times New Roman" w:cs="Times New Roman"/>
                <w:szCs w:val="24"/>
                <w:lang w:eastAsia="ru-RU"/>
              </w:rPr>
              <w:t>от</w:t>
            </w:r>
          </w:p>
        </w:tc>
        <w:tc>
          <w:tcPr>
            <w:tcW w:w="6095" w:type="dxa"/>
            <w:tcBorders>
              <w:top w:val="nil"/>
              <w:bottom w:val="single" w:sz="4" w:space="0" w:color="auto"/>
              <w:right w:val="nil"/>
            </w:tcBorders>
          </w:tcPr>
          <w:p w:rsidR="006D61FA" w:rsidRPr="006D61FA" w:rsidRDefault="006D61FA" w:rsidP="006D61FA">
            <w:pPr>
              <w:tabs>
                <w:tab w:val="center" w:pos="-2410"/>
              </w:tabs>
              <w:autoSpaceDE w:val="0"/>
              <w:autoSpaceDN w:val="0"/>
              <w:spacing w:after="0" w:line="240" w:lineRule="auto"/>
              <w:ind w:right="142"/>
              <w:jc w:val="center"/>
              <w:rPr>
                <w:rFonts w:ascii="Times New Roman" w:eastAsia="Times New Roman" w:hAnsi="Times New Roman" w:cs="Times New Roman"/>
                <w:szCs w:val="24"/>
                <w:lang w:eastAsia="ru-RU"/>
              </w:rPr>
            </w:pPr>
          </w:p>
        </w:tc>
      </w:tr>
      <w:tr w:rsidR="006D61FA" w:rsidRPr="006D61FA" w:rsidTr="007D38F4">
        <w:tc>
          <w:tcPr>
            <w:tcW w:w="76" w:type="dxa"/>
            <w:tcBorders>
              <w:top w:val="nil"/>
              <w:left w:val="nil"/>
              <w:bottom w:val="nil"/>
              <w:right w:val="nil"/>
            </w:tcBorders>
          </w:tcPr>
          <w:p w:rsidR="006D61FA" w:rsidRPr="006D61FA" w:rsidRDefault="006D61FA" w:rsidP="006D61FA">
            <w:pPr>
              <w:tabs>
                <w:tab w:val="center" w:pos="-2410"/>
              </w:tabs>
              <w:autoSpaceDE w:val="0"/>
              <w:autoSpaceDN w:val="0"/>
              <w:spacing w:after="0" w:line="240" w:lineRule="auto"/>
              <w:ind w:right="142"/>
              <w:jc w:val="center"/>
              <w:rPr>
                <w:rFonts w:ascii="Times New Roman" w:eastAsia="Times New Roman" w:hAnsi="Times New Roman" w:cs="Times New Roman"/>
                <w:szCs w:val="18"/>
                <w:lang w:eastAsia="ru-RU"/>
              </w:rPr>
            </w:pPr>
          </w:p>
        </w:tc>
        <w:tc>
          <w:tcPr>
            <w:tcW w:w="6444" w:type="dxa"/>
            <w:gridSpan w:val="2"/>
            <w:tcBorders>
              <w:top w:val="nil"/>
              <w:left w:val="nil"/>
              <w:bottom w:val="nil"/>
              <w:right w:val="nil"/>
            </w:tcBorders>
          </w:tcPr>
          <w:p w:rsidR="006D61FA" w:rsidRPr="006D61FA" w:rsidRDefault="006D61FA" w:rsidP="00D2140F">
            <w:pPr>
              <w:tabs>
                <w:tab w:val="center" w:pos="-2410"/>
              </w:tabs>
              <w:autoSpaceDE w:val="0"/>
              <w:autoSpaceDN w:val="0"/>
              <w:spacing w:after="0" w:line="240" w:lineRule="auto"/>
              <w:ind w:right="142"/>
              <w:jc w:val="center"/>
              <w:rPr>
                <w:rFonts w:ascii="Times New Roman" w:eastAsia="Times New Roman" w:hAnsi="Times New Roman" w:cs="Times New Roman"/>
                <w:sz w:val="18"/>
                <w:szCs w:val="18"/>
                <w:lang w:eastAsia="ru-RU"/>
              </w:rPr>
            </w:pPr>
            <w:r w:rsidRPr="006D61FA">
              <w:rPr>
                <w:rFonts w:ascii="Times New Roman" w:eastAsia="Times New Roman" w:hAnsi="Times New Roman" w:cs="Times New Roman"/>
                <w:sz w:val="18"/>
                <w:szCs w:val="18"/>
                <w:lang w:eastAsia="ru-RU"/>
              </w:rPr>
              <w:t>(наимен</w:t>
            </w:r>
            <w:r w:rsidR="00576652">
              <w:rPr>
                <w:rFonts w:ascii="Times New Roman" w:eastAsia="Times New Roman" w:hAnsi="Times New Roman" w:cs="Times New Roman"/>
                <w:sz w:val="18"/>
                <w:szCs w:val="18"/>
                <w:lang w:eastAsia="ru-RU"/>
              </w:rPr>
              <w:t>ование</w:t>
            </w:r>
            <w:r w:rsidRPr="006D61FA">
              <w:rPr>
                <w:rFonts w:ascii="Times New Roman" w:eastAsia="Times New Roman" w:hAnsi="Times New Roman" w:cs="Times New Roman"/>
                <w:sz w:val="18"/>
                <w:szCs w:val="18"/>
                <w:lang w:eastAsia="ru-RU"/>
              </w:rPr>
              <w:t xml:space="preserve"> юр</w:t>
            </w:r>
            <w:r w:rsidR="00D2140F">
              <w:rPr>
                <w:rFonts w:ascii="Times New Roman" w:eastAsia="Times New Roman" w:hAnsi="Times New Roman" w:cs="Times New Roman"/>
                <w:sz w:val="18"/>
                <w:szCs w:val="18"/>
                <w:lang w:eastAsia="ru-RU"/>
              </w:rPr>
              <w:t xml:space="preserve">идического </w:t>
            </w:r>
            <w:r w:rsidRPr="006D61FA">
              <w:rPr>
                <w:rFonts w:ascii="Times New Roman" w:eastAsia="Times New Roman" w:hAnsi="Times New Roman" w:cs="Times New Roman"/>
                <w:sz w:val="18"/>
                <w:szCs w:val="18"/>
                <w:lang w:eastAsia="ru-RU"/>
              </w:rPr>
              <w:t>лица,</w:t>
            </w:r>
            <w:r w:rsidR="00D2140F">
              <w:rPr>
                <w:rFonts w:ascii="Times New Roman" w:eastAsia="Times New Roman" w:hAnsi="Times New Roman" w:cs="Times New Roman"/>
                <w:sz w:val="18"/>
                <w:szCs w:val="18"/>
              </w:rPr>
              <w:t xml:space="preserve"> юридический адрес)</w:t>
            </w:r>
            <w:r w:rsidRPr="006D61FA">
              <w:rPr>
                <w:rFonts w:ascii="Times New Roman" w:eastAsia="Times New Roman" w:hAnsi="Times New Roman" w:cs="Times New Roman"/>
                <w:sz w:val="18"/>
                <w:szCs w:val="18"/>
                <w:lang w:eastAsia="ru-RU"/>
              </w:rPr>
              <w:t>;</w:t>
            </w:r>
          </w:p>
        </w:tc>
      </w:tr>
      <w:tr w:rsidR="006D61FA" w:rsidRPr="006D61FA" w:rsidTr="007D38F4">
        <w:trPr>
          <w:cantSplit/>
        </w:trPr>
        <w:tc>
          <w:tcPr>
            <w:tcW w:w="6520" w:type="dxa"/>
            <w:gridSpan w:val="3"/>
            <w:tcBorders>
              <w:top w:val="nil"/>
              <w:left w:val="nil"/>
              <w:bottom w:val="single" w:sz="4" w:space="0" w:color="auto"/>
              <w:right w:val="nil"/>
            </w:tcBorders>
            <w:vAlign w:val="bottom"/>
          </w:tcPr>
          <w:p w:rsidR="006D61FA" w:rsidRPr="006D61FA" w:rsidRDefault="006D61FA" w:rsidP="006D61FA">
            <w:pPr>
              <w:tabs>
                <w:tab w:val="center" w:pos="-2410"/>
              </w:tabs>
              <w:autoSpaceDE w:val="0"/>
              <w:autoSpaceDN w:val="0"/>
              <w:spacing w:after="0" w:line="240" w:lineRule="auto"/>
              <w:ind w:right="142"/>
              <w:jc w:val="center"/>
              <w:rPr>
                <w:rFonts w:ascii="Times New Roman" w:eastAsia="Times New Roman" w:hAnsi="Times New Roman" w:cs="Times New Roman"/>
                <w:szCs w:val="24"/>
                <w:lang w:eastAsia="ru-RU"/>
              </w:rPr>
            </w:pPr>
          </w:p>
        </w:tc>
      </w:tr>
      <w:tr w:rsidR="006D61FA" w:rsidRPr="006D61FA" w:rsidTr="007D38F4">
        <w:trPr>
          <w:cantSplit/>
        </w:trPr>
        <w:tc>
          <w:tcPr>
            <w:tcW w:w="6520" w:type="dxa"/>
            <w:gridSpan w:val="3"/>
            <w:tcBorders>
              <w:top w:val="nil"/>
              <w:left w:val="nil"/>
              <w:bottom w:val="nil"/>
              <w:right w:val="nil"/>
            </w:tcBorders>
          </w:tcPr>
          <w:p w:rsidR="006D61FA" w:rsidRPr="006D61FA" w:rsidRDefault="00D2140F" w:rsidP="006D61FA">
            <w:pPr>
              <w:tabs>
                <w:tab w:val="center" w:pos="-2410"/>
              </w:tabs>
              <w:autoSpaceDE w:val="0"/>
              <w:autoSpaceDN w:val="0"/>
              <w:spacing w:after="0" w:line="240" w:lineRule="auto"/>
              <w:ind w:right="142"/>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w:t>
            </w:r>
            <w:r w:rsidR="006D61FA" w:rsidRPr="006D61FA">
              <w:rPr>
                <w:rFonts w:ascii="Times New Roman" w:eastAsia="Times New Roman" w:hAnsi="Times New Roman" w:cs="Times New Roman"/>
                <w:sz w:val="18"/>
                <w:szCs w:val="18"/>
                <w:lang w:eastAsia="ru-RU"/>
              </w:rPr>
              <w:t>адрес регистрации по месту жительства, почтовый адрес – для граждан)</w:t>
            </w:r>
          </w:p>
        </w:tc>
      </w:tr>
      <w:tr w:rsidR="006D61FA" w:rsidRPr="006D61FA" w:rsidTr="007D38F4">
        <w:trPr>
          <w:cantSplit/>
        </w:trPr>
        <w:tc>
          <w:tcPr>
            <w:tcW w:w="6520" w:type="dxa"/>
            <w:gridSpan w:val="3"/>
            <w:tcBorders>
              <w:top w:val="nil"/>
              <w:left w:val="nil"/>
              <w:bottom w:val="single" w:sz="4" w:space="0" w:color="auto"/>
              <w:right w:val="nil"/>
            </w:tcBorders>
            <w:vAlign w:val="bottom"/>
          </w:tcPr>
          <w:p w:rsidR="006D61FA" w:rsidRPr="006D61FA" w:rsidRDefault="006D61FA" w:rsidP="006D61FA">
            <w:pPr>
              <w:tabs>
                <w:tab w:val="center" w:pos="-2410"/>
              </w:tabs>
              <w:autoSpaceDE w:val="0"/>
              <w:autoSpaceDN w:val="0"/>
              <w:spacing w:after="0" w:line="240" w:lineRule="auto"/>
              <w:ind w:right="142"/>
              <w:jc w:val="center"/>
              <w:rPr>
                <w:rFonts w:ascii="Times New Roman" w:eastAsia="Times New Roman" w:hAnsi="Times New Roman" w:cs="Times New Roman"/>
                <w:szCs w:val="24"/>
                <w:lang w:eastAsia="ru-RU"/>
              </w:rPr>
            </w:pPr>
          </w:p>
        </w:tc>
      </w:tr>
      <w:tr w:rsidR="006D61FA" w:rsidRPr="006D61FA" w:rsidTr="007D38F4">
        <w:trPr>
          <w:cantSplit/>
          <w:trHeight w:val="318"/>
        </w:trPr>
        <w:tc>
          <w:tcPr>
            <w:tcW w:w="6520" w:type="dxa"/>
            <w:gridSpan w:val="3"/>
            <w:tcBorders>
              <w:top w:val="nil"/>
              <w:left w:val="nil"/>
              <w:bottom w:val="single" w:sz="4" w:space="0" w:color="auto"/>
              <w:right w:val="nil"/>
            </w:tcBorders>
            <w:vAlign w:val="bottom"/>
          </w:tcPr>
          <w:p w:rsidR="006D61FA" w:rsidRPr="006D61FA" w:rsidRDefault="006D61FA" w:rsidP="006D61FA">
            <w:pPr>
              <w:tabs>
                <w:tab w:val="center" w:pos="-2410"/>
              </w:tabs>
              <w:autoSpaceDE w:val="0"/>
              <w:autoSpaceDN w:val="0"/>
              <w:spacing w:after="0" w:line="240" w:lineRule="auto"/>
              <w:ind w:right="142"/>
              <w:jc w:val="center"/>
              <w:rPr>
                <w:rFonts w:ascii="Times New Roman" w:eastAsia="Times New Roman" w:hAnsi="Times New Roman" w:cs="Times New Roman"/>
                <w:lang w:eastAsia="ru-RU"/>
              </w:rPr>
            </w:pPr>
          </w:p>
        </w:tc>
      </w:tr>
      <w:tr w:rsidR="006D61FA" w:rsidRPr="006D61FA" w:rsidTr="007D38F4">
        <w:trPr>
          <w:cantSplit/>
          <w:trHeight w:val="318"/>
        </w:trPr>
        <w:tc>
          <w:tcPr>
            <w:tcW w:w="6520" w:type="dxa"/>
            <w:gridSpan w:val="3"/>
            <w:tcBorders>
              <w:top w:val="nil"/>
              <w:left w:val="nil"/>
              <w:bottom w:val="single" w:sz="4" w:space="0" w:color="auto"/>
              <w:right w:val="nil"/>
            </w:tcBorders>
            <w:vAlign w:val="bottom"/>
          </w:tcPr>
          <w:p w:rsidR="006D61FA" w:rsidRPr="006D61FA" w:rsidRDefault="006D61FA" w:rsidP="006D61FA">
            <w:pPr>
              <w:tabs>
                <w:tab w:val="center" w:pos="-2410"/>
              </w:tabs>
              <w:autoSpaceDE w:val="0"/>
              <w:autoSpaceDN w:val="0"/>
              <w:spacing w:after="0" w:line="240" w:lineRule="auto"/>
              <w:ind w:right="142"/>
              <w:jc w:val="center"/>
              <w:rPr>
                <w:rFonts w:ascii="Times New Roman" w:eastAsia="Times New Roman" w:hAnsi="Times New Roman" w:cs="Times New Roman"/>
                <w:lang w:eastAsia="ru-RU"/>
              </w:rPr>
            </w:pPr>
          </w:p>
        </w:tc>
      </w:tr>
      <w:tr w:rsidR="006D61FA" w:rsidRPr="006D61FA" w:rsidTr="007D38F4">
        <w:trPr>
          <w:cantSplit/>
        </w:trPr>
        <w:tc>
          <w:tcPr>
            <w:tcW w:w="6520" w:type="dxa"/>
            <w:gridSpan w:val="3"/>
            <w:tcBorders>
              <w:top w:val="nil"/>
              <w:left w:val="nil"/>
              <w:right w:val="nil"/>
            </w:tcBorders>
          </w:tcPr>
          <w:p w:rsidR="006D61FA" w:rsidRPr="006D61FA" w:rsidRDefault="00AF600A" w:rsidP="006D61FA">
            <w:pPr>
              <w:autoSpaceDE w:val="0"/>
              <w:autoSpaceDN w:val="0"/>
              <w:adjustRightInd w:val="0"/>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 xml:space="preserve">(номер </w:t>
            </w:r>
            <w:r w:rsidR="006D61FA" w:rsidRPr="006D61FA">
              <w:rPr>
                <w:rFonts w:ascii="Times New Roman" w:eastAsia="Calibri" w:hAnsi="Times New Roman" w:cs="Times New Roman"/>
                <w:sz w:val="18"/>
                <w:szCs w:val="18"/>
                <w:lang w:eastAsia="ru-RU"/>
              </w:rPr>
              <w:t>телефона, факс, адрес эл. почты указываются по желанию заявителя)</w:t>
            </w:r>
          </w:p>
          <w:p w:rsidR="006D61FA" w:rsidRPr="006D61FA" w:rsidRDefault="006D61FA" w:rsidP="006D61FA">
            <w:pPr>
              <w:spacing w:after="0" w:line="240" w:lineRule="auto"/>
              <w:ind w:right="-53"/>
              <w:rPr>
                <w:rFonts w:ascii="Times New Roman" w:eastAsia="Times New Roman" w:hAnsi="Times New Roman" w:cs="Times New Roman"/>
                <w:color w:val="000000"/>
                <w:szCs w:val="24"/>
              </w:rPr>
            </w:pPr>
            <w:r w:rsidRPr="006D61FA">
              <w:rPr>
                <w:rFonts w:ascii="Times New Roman" w:eastAsia="Times New Roman" w:hAnsi="Times New Roman" w:cs="Times New Roman"/>
                <w:color w:val="000000"/>
                <w:szCs w:val="24"/>
              </w:rPr>
              <w:t>в лице представителя (в случае представительства)</w:t>
            </w:r>
          </w:p>
        </w:tc>
      </w:tr>
      <w:tr w:rsidR="006D61FA" w:rsidRPr="006D61FA" w:rsidTr="007D38F4">
        <w:trPr>
          <w:cantSplit/>
        </w:trPr>
        <w:tc>
          <w:tcPr>
            <w:tcW w:w="6520" w:type="dxa"/>
            <w:gridSpan w:val="3"/>
            <w:tcBorders>
              <w:top w:val="nil"/>
              <w:left w:val="nil"/>
              <w:bottom w:val="single" w:sz="4" w:space="0" w:color="auto"/>
              <w:right w:val="nil"/>
            </w:tcBorders>
            <w:vAlign w:val="bottom"/>
          </w:tcPr>
          <w:p w:rsidR="006D61FA" w:rsidRPr="006D61FA" w:rsidRDefault="006D61FA" w:rsidP="006D61FA">
            <w:pPr>
              <w:tabs>
                <w:tab w:val="center" w:pos="-2410"/>
              </w:tabs>
              <w:autoSpaceDE w:val="0"/>
              <w:autoSpaceDN w:val="0"/>
              <w:spacing w:after="0" w:line="240" w:lineRule="auto"/>
              <w:ind w:right="142"/>
              <w:jc w:val="center"/>
              <w:rPr>
                <w:rFonts w:ascii="Times New Roman" w:eastAsia="Times New Roman" w:hAnsi="Times New Roman" w:cs="Times New Roman"/>
                <w:szCs w:val="24"/>
                <w:lang w:eastAsia="ru-RU"/>
              </w:rPr>
            </w:pPr>
          </w:p>
        </w:tc>
      </w:tr>
      <w:tr w:rsidR="006D61FA" w:rsidRPr="006D61FA" w:rsidTr="007D38F4">
        <w:trPr>
          <w:cantSplit/>
          <w:trHeight w:val="318"/>
        </w:trPr>
        <w:tc>
          <w:tcPr>
            <w:tcW w:w="6520" w:type="dxa"/>
            <w:gridSpan w:val="3"/>
            <w:tcBorders>
              <w:top w:val="nil"/>
              <w:left w:val="nil"/>
              <w:bottom w:val="single" w:sz="4" w:space="0" w:color="auto"/>
              <w:right w:val="nil"/>
            </w:tcBorders>
            <w:vAlign w:val="bottom"/>
          </w:tcPr>
          <w:p w:rsidR="006D61FA" w:rsidRPr="006D61FA" w:rsidRDefault="006D61FA" w:rsidP="006D61FA">
            <w:pPr>
              <w:tabs>
                <w:tab w:val="center" w:pos="-2410"/>
              </w:tabs>
              <w:autoSpaceDE w:val="0"/>
              <w:autoSpaceDN w:val="0"/>
              <w:spacing w:after="0" w:line="240" w:lineRule="auto"/>
              <w:ind w:right="142"/>
              <w:jc w:val="center"/>
              <w:rPr>
                <w:rFonts w:ascii="Times New Roman" w:eastAsia="Times New Roman" w:hAnsi="Times New Roman" w:cs="Times New Roman"/>
                <w:szCs w:val="24"/>
                <w:lang w:eastAsia="ru-RU"/>
              </w:rPr>
            </w:pPr>
          </w:p>
        </w:tc>
      </w:tr>
      <w:tr w:rsidR="006D61FA" w:rsidRPr="006D61FA" w:rsidTr="007D38F4">
        <w:trPr>
          <w:cantSplit/>
        </w:trPr>
        <w:tc>
          <w:tcPr>
            <w:tcW w:w="6520" w:type="dxa"/>
            <w:gridSpan w:val="3"/>
            <w:tcBorders>
              <w:top w:val="single" w:sz="4" w:space="0" w:color="auto"/>
              <w:left w:val="nil"/>
              <w:bottom w:val="nil"/>
              <w:right w:val="nil"/>
            </w:tcBorders>
          </w:tcPr>
          <w:p w:rsidR="006D61FA" w:rsidRPr="006D61FA" w:rsidRDefault="006D61FA" w:rsidP="006D61FA">
            <w:pPr>
              <w:tabs>
                <w:tab w:val="center" w:pos="-2410"/>
              </w:tabs>
              <w:autoSpaceDE w:val="0"/>
              <w:autoSpaceDN w:val="0"/>
              <w:spacing w:after="0" w:line="240" w:lineRule="auto"/>
              <w:jc w:val="center"/>
              <w:rPr>
                <w:rFonts w:ascii="Times New Roman" w:eastAsia="Times New Roman" w:hAnsi="Times New Roman" w:cs="Times New Roman"/>
                <w:sz w:val="18"/>
                <w:szCs w:val="18"/>
                <w:lang w:eastAsia="ru-RU"/>
              </w:rPr>
            </w:pPr>
            <w:r w:rsidRPr="006D61FA">
              <w:rPr>
                <w:rFonts w:ascii="Times New Roman" w:eastAsia="Times New Roman" w:hAnsi="Times New Roman" w:cs="Times New Roman"/>
                <w:color w:val="000000"/>
                <w:sz w:val="18"/>
                <w:szCs w:val="18"/>
              </w:rPr>
              <w:t>(ФИО, наименование и реквизиты документа, на основании которого он действует)</w:t>
            </w:r>
          </w:p>
        </w:tc>
      </w:tr>
    </w:tbl>
    <w:p w:rsidR="006D61FA" w:rsidRDefault="006D61FA" w:rsidP="009322EE">
      <w:pPr>
        <w:shd w:val="clear" w:color="auto" w:fill="FFFFFF"/>
        <w:tabs>
          <w:tab w:val="center" w:pos="-2410"/>
        </w:tabs>
        <w:autoSpaceDE w:val="0"/>
        <w:autoSpaceDN w:val="0"/>
        <w:spacing w:after="0" w:line="240" w:lineRule="auto"/>
        <w:ind w:right="142"/>
        <w:jc w:val="center"/>
        <w:rPr>
          <w:rFonts w:ascii="Times New Roman" w:eastAsia="Times New Roman" w:hAnsi="Times New Roman"/>
          <w:b/>
          <w:lang w:eastAsia="ru-RU"/>
        </w:rPr>
      </w:pPr>
    </w:p>
    <w:p w:rsidR="009322EE" w:rsidRPr="006253DF" w:rsidRDefault="0002679C" w:rsidP="009322EE">
      <w:pPr>
        <w:shd w:val="clear" w:color="auto" w:fill="FFFFFF"/>
        <w:tabs>
          <w:tab w:val="center" w:pos="-2410"/>
        </w:tabs>
        <w:autoSpaceDE w:val="0"/>
        <w:autoSpaceDN w:val="0"/>
        <w:spacing w:after="0" w:line="240" w:lineRule="auto"/>
        <w:ind w:right="142"/>
        <w:jc w:val="center"/>
        <w:rPr>
          <w:rFonts w:ascii="Times New Roman" w:hAnsi="Times New Roman"/>
          <w:b/>
        </w:rPr>
      </w:pPr>
      <w:r>
        <w:rPr>
          <w:rFonts w:ascii="Times New Roman" w:eastAsia="Times New Roman" w:hAnsi="Times New Roman"/>
          <w:b/>
          <w:lang w:eastAsia="ru-RU"/>
        </w:rPr>
        <w:t>ЗАПРОС</w:t>
      </w:r>
      <w:r w:rsidR="009322EE" w:rsidRPr="006253DF">
        <w:rPr>
          <w:rFonts w:ascii="Times New Roman" w:eastAsia="Times New Roman" w:hAnsi="Times New Roman"/>
          <w:b/>
          <w:lang w:eastAsia="ru-RU"/>
        </w:rPr>
        <w:br/>
        <w:t xml:space="preserve">о предоставлении </w:t>
      </w:r>
      <w:r w:rsidR="009322EE" w:rsidRPr="006253DF">
        <w:rPr>
          <w:rFonts w:ascii="Times New Roman" w:hAnsi="Times New Roman"/>
          <w:b/>
        </w:rPr>
        <w:t>сведений</w:t>
      </w:r>
      <w:r w:rsidR="00032E25">
        <w:rPr>
          <w:rFonts w:ascii="Times New Roman" w:hAnsi="Times New Roman"/>
          <w:b/>
        </w:rPr>
        <w:t xml:space="preserve">, содержащихся в </w:t>
      </w:r>
      <w:r w:rsidR="009322EE" w:rsidRPr="006253DF">
        <w:rPr>
          <w:rFonts w:ascii="Times New Roman" w:hAnsi="Times New Roman"/>
          <w:b/>
        </w:rPr>
        <w:t>информационной систем</w:t>
      </w:r>
      <w:r w:rsidR="00032E25">
        <w:rPr>
          <w:rFonts w:ascii="Times New Roman" w:hAnsi="Times New Roman"/>
          <w:b/>
        </w:rPr>
        <w:t>е</w:t>
      </w:r>
    </w:p>
    <w:p w:rsidR="009322EE" w:rsidRPr="006253DF" w:rsidRDefault="009322EE" w:rsidP="009322EE">
      <w:pPr>
        <w:shd w:val="clear" w:color="auto" w:fill="FFFFFF"/>
        <w:tabs>
          <w:tab w:val="center" w:pos="-2410"/>
        </w:tabs>
        <w:autoSpaceDE w:val="0"/>
        <w:autoSpaceDN w:val="0"/>
        <w:spacing w:after="0" w:line="240" w:lineRule="auto"/>
        <w:ind w:right="142"/>
        <w:jc w:val="center"/>
        <w:rPr>
          <w:rFonts w:ascii="Times New Roman" w:eastAsia="Times New Roman" w:hAnsi="Times New Roman"/>
          <w:b/>
          <w:lang w:eastAsia="ru-RU"/>
        </w:rPr>
      </w:pPr>
      <w:r w:rsidRPr="006253DF">
        <w:rPr>
          <w:rFonts w:ascii="Times New Roman" w:hAnsi="Times New Roman"/>
          <w:b/>
        </w:rPr>
        <w:t>обеспечения градостроительной деятельности</w:t>
      </w:r>
      <w:r w:rsidRPr="006253DF">
        <w:rPr>
          <w:rFonts w:ascii="Times New Roman" w:eastAsia="Times New Roman" w:hAnsi="Times New Roman"/>
          <w:b/>
          <w:lang w:eastAsia="ru-RU"/>
        </w:rPr>
        <w:t xml:space="preserve"> (ИСОГД)</w:t>
      </w:r>
    </w:p>
    <w:p w:rsidR="009322EE" w:rsidRPr="006C2307" w:rsidRDefault="009322EE" w:rsidP="009322EE">
      <w:pPr>
        <w:shd w:val="clear" w:color="auto" w:fill="FFFFFF"/>
        <w:tabs>
          <w:tab w:val="center" w:pos="-2410"/>
        </w:tabs>
        <w:autoSpaceDE w:val="0"/>
        <w:autoSpaceDN w:val="0"/>
        <w:spacing w:after="0" w:line="240" w:lineRule="auto"/>
        <w:ind w:right="142" w:firstLine="567"/>
        <w:rPr>
          <w:rFonts w:ascii="Times New Roman" w:eastAsia="Times New Roman" w:hAnsi="Times New Roman"/>
          <w:b/>
          <w:sz w:val="16"/>
          <w:szCs w:val="16"/>
          <w:lang w:eastAsia="ru-RU"/>
        </w:rPr>
      </w:pPr>
    </w:p>
    <w:p w:rsidR="00176511" w:rsidRPr="00176511" w:rsidRDefault="00176511" w:rsidP="00176511">
      <w:pPr>
        <w:tabs>
          <w:tab w:val="left" w:pos="4035"/>
        </w:tabs>
        <w:spacing w:after="0" w:line="240" w:lineRule="auto"/>
        <w:jc w:val="both"/>
        <w:rPr>
          <w:rFonts w:ascii="Times New Roman" w:eastAsia="Times New Roman" w:hAnsi="Times New Roman" w:cs="Times New Roman"/>
          <w:b/>
        </w:rPr>
      </w:pPr>
      <w:r w:rsidRPr="00176511">
        <w:rPr>
          <w:rFonts w:ascii="Times New Roman" w:eastAsia="Times New Roman" w:hAnsi="Times New Roman" w:cs="Times New Roman"/>
          <w:b/>
        </w:rPr>
        <w:t xml:space="preserve">Прошу предоставить </w:t>
      </w:r>
      <w:proofErr w:type="gramStart"/>
      <w:r w:rsidRPr="00176511">
        <w:rPr>
          <w:rFonts w:ascii="Times New Roman" w:eastAsia="Times New Roman" w:hAnsi="Times New Roman" w:cs="Times New Roman"/>
          <w:b/>
        </w:rPr>
        <w:t>содержащиеся</w:t>
      </w:r>
      <w:proofErr w:type="gramEnd"/>
      <w:r w:rsidRPr="00176511">
        <w:rPr>
          <w:rFonts w:ascii="Times New Roman" w:eastAsia="Times New Roman" w:hAnsi="Times New Roman" w:cs="Times New Roman"/>
          <w:b/>
        </w:rPr>
        <w:t xml:space="preserve"> в:</w:t>
      </w:r>
    </w:p>
    <w:p w:rsidR="00176511" w:rsidRPr="00176511" w:rsidRDefault="009E3922" w:rsidP="00176511">
      <w:pPr>
        <w:tabs>
          <w:tab w:val="left" w:pos="709"/>
        </w:tabs>
        <w:spacing w:after="0" w:line="240" w:lineRule="auto"/>
        <w:ind w:firstLine="426"/>
        <w:jc w:val="both"/>
        <w:rPr>
          <w:rFonts w:ascii="Times New Roman" w:eastAsia="Times New Roman" w:hAnsi="Times New Roman" w:cs="Times New Roman"/>
        </w:rPr>
      </w:pPr>
      <w:r>
        <w:rPr>
          <w:rFonts w:ascii="Calibri" w:eastAsia="Times New Roman" w:hAnsi="Calibri" w:cs="Times New Roman"/>
          <w:noProof/>
          <w:lang w:eastAsia="ru-RU"/>
        </w:rPr>
        <w:pict>
          <v:rect id="_x0000_s1075" style="position:absolute;left:0;text-align:left;margin-left:1.1pt;margin-top:152.6pt;width:9pt;height:10.45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"/>
        </w:pict>
      </w:r>
      <w:r>
        <w:rPr>
          <w:rFonts w:ascii="Calibri" w:eastAsia="Times New Roman" w:hAnsi="Calibri" w:cs="Times New Roman"/>
          <w:noProof/>
          <w:lang w:eastAsia="ru-RU"/>
        </w:rPr>
        <w:pict>
          <v:rect id="_x0000_s1074" style="position:absolute;left:0;text-align:left;margin-left:1.1pt;margin-top:139.7pt;width:9pt;height:10.45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"/>
        </w:pict>
      </w:r>
      <w:r>
        <w:rPr>
          <w:rFonts w:ascii="Calibri" w:eastAsia="Times New Roman" w:hAnsi="Calibri" w:cs="Times New Roman"/>
          <w:noProof/>
          <w:lang w:eastAsia="ru-RU"/>
        </w:rPr>
        <w:pict>
          <v:rect id="_x0000_s1073" style="position:absolute;left:0;text-align:left;margin-left:1.1pt;margin-top:116pt;width:9pt;height:10.45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"/>
        </w:pict>
      </w:r>
      <w:r>
        <w:rPr>
          <w:rFonts w:ascii="Calibri" w:eastAsia="Times New Roman" w:hAnsi="Calibri" w:cs="Times New Roman"/>
          <w:noProof/>
          <w:lang w:eastAsia="ru-RU"/>
        </w:rPr>
        <w:pict>
          <v:rect id="_x0000_s1072" style="position:absolute;left:0;text-align:left;margin-left:1.1pt;margin-top:102.65pt;width:9pt;height:10.4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"/>
        </w:pict>
      </w:r>
      <w:r>
        <w:rPr>
          <w:rFonts w:ascii="Calibri" w:eastAsia="Times New Roman" w:hAnsi="Calibri" w:cs="Times New Roman"/>
          <w:noProof/>
          <w:lang w:eastAsia="ru-RU"/>
        </w:rPr>
        <w:pict>
          <v:rect id="_x0000_s1071" style="position:absolute;left:0;text-align:left;margin-left:1.1pt;margin-top:89.75pt;width:9pt;height:10.4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"/>
        </w:pict>
      </w:r>
      <w:r>
        <w:rPr>
          <w:rFonts w:ascii="Calibri" w:eastAsia="Times New Roman" w:hAnsi="Calibri" w:cs="Times New Roman"/>
          <w:noProof/>
          <w:lang w:eastAsia="ru-RU"/>
        </w:rPr>
        <w:pict>
          <v:rect id="_x0000_s1070" style="position:absolute;left:0;text-align:left;margin-left:1.1pt;margin-top:76.45pt;width:9pt;height:10.4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"/>
        </w:pict>
      </w:r>
      <w:r>
        <w:rPr>
          <w:rFonts w:ascii="Calibri" w:eastAsia="Times New Roman" w:hAnsi="Calibri" w:cs="Times New Roman"/>
          <w:noProof/>
          <w:lang w:eastAsia="ru-RU"/>
        </w:rPr>
        <w:pict>
          <v:rect id="_x0000_s1069" style="position:absolute;left:0;text-align:left;margin-left:1.1pt;margin-top:52.7pt;width:9pt;height:10.4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"/>
        </w:pict>
      </w:r>
      <w:r>
        <w:rPr>
          <w:rFonts w:ascii="Calibri" w:eastAsia="Times New Roman" w:hAnsi="Calibri" w:cs="Times New Roman"/>
          <w:noProof/>
          <w:lang w:eastAsia="ru-RU"/>
        </w:rPr>
        <w:pict>
          <v:rect id="_x0000_s1068" style="position:absolute;left:0;text-align:left;margin-left:1.1pt;margin-top:26.9pt;width:9pt;height:10.4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"/>
        </w:pict>
      </w:r>
      <w:r>
        <w:rPr>
          <w:rFonts w:ascii="Calibri" w:eastAsia="Times New Roman" w:hAnsi="Calibri" w:cs="Times New Roman"/>
          <w:noProof/>
          <w:lang w:eastAsia="ru-RU"/>
        </w:rPr>
        <w:pict>
          <v:rect id="Rectangle 3" o:spid="_x0000_s1067" style="position:absolute;left:0;text-align:left;margin-left:1.1pt;margin-top:1.55pt;width:9pt;height:10.4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"/>
        </w:pict>
      </w:r>
      <w:r w:rsidR="00176511" w:rsidRPr="00176511">
        <w:rPr>
          <w:rFonts w:ascii="Times New Roman" w:eastAsia="Times New Roman" w:hAnsi="Times New Roman" w:cs="Times New Roman"/>
        </w:rPr>
        <w:t>1 (</w:t>
      </w:r>
      <w:proofErr w:type="gramStart"/>
      <w:r w:rsidR="00176511" w:rsidRPr="00176511">
        <w:rPr>
          <w:rFonts w:ascii="Times New Roman" w:eastAsia="Times New Roman" w:hAnsi="Times New Roman" w:cs="Times New Roman"/>
        </w:rPr>
        <w:t>первом</w:t>
      </w:r>
      <w:proofErr w:type="gramEnd"/>
      <w:r w:rsidR="00176511" w:rsidRPr="00176511">
        <w:rPr>
          <w:rFonts w:ascii="Times New Roman" w:eastAsia="Times New Roman" w:hAnsi="Times New Roman" w:cs="Times New Roman"/>
        </w:rPr>
        <w:t>) разделе ИСОГД «Документы территориального планирования Российской Федерации в части, касающейся территории муниципального образования»;</w:t>
      </w:r>
    </w:p>
    <w:p w:rsidR="00176511" w:rsidRPr="00176511" w:rsidRDefault="00176511" w:rsidP="00176511">
      <w:pPr>
        <w:tabs>
          <w:tab w:val="left" w:pos="709"/>
        </w:tabs>
        <w:spacing w:after="0" w:line="240" w:lineRule="auto"/>
        <w:ind w:firstLine="426"/>
        <w:jc w:val="both"/>
        <w:rPr>
          <w:rFonts w:ascii="Times New Roman" w:eastAsia="Times New Roman" w:hAnsi="Times New Roman" w:cs="Times New Roman"/>
        </w:rPr>
      </w:pPr>
      <w:r w:rsidRPr="00176511">
        <w:rPr>
          <w:rFonts w:ascii="Times New Roman" w:eastAsia="Times New Roman" w:hAnsi="Times New Roman" w:cs="Times New Roman"/>
        </w:rPr>
        <w:t>2 (</w:t>
      </w:r>
      <w:proofErr w:type="gramStart"/>
      <w:r w:rsidRPr="00176511">
        <w:rPr>
          <w:rFonts w:ascii="Times New Roman" w:eastAsia="Times New Roman" w:hAnsi="Times New Roman" w:cs="Times New Roman"/>
        </w:rPr>
        <w:t>втором</w:t>
      </w:r>
      <w:proofErr w:type="gramEnd"/>
      <w:r w:rsidRPr="00176511">
        <w:rPr>
          <w:rFonts w:ascii="Times New Roman" w:eastAsia="Times New Roman" w:hAnsi="Times New Roman" w:cs="Times New Roman"/>
        </w:rPr>
        <w:t>) разделе ИСОГД  «Документы территориального планирования субъекта Российской Федерации в части, касающейся территории муниципального образования»;</w:t>
      </w:r>
    </w:p>
    <w:p w:rsidR="00176511" w:rsidRPr="00176511" w:rsidRDefault="00176511" w:rsidP="00176511">
      <w:pPr>
        <w:tabs>
          <w:tab w:val="left" w:pos="709"/>
          <w:tab w:val="left" w:pos="3615"/>
        </w:tabs>
        <w:spacing w:after="0" w:line="240" w:lineRule="auto"/>
        <w:ind w:firstLine="426"/>
        <w:jc w:val="both"/>
        <w:rPr>
          <w:rFonts w:ascii="Times New Roman" w:eastAsia="Times New Roman" w:hAnsi="Times New Roman" w:cs="Times New Roman"/>
        </w:rPr>
      </w:pPr>
      <w:r w:rsidRPr="00176511">
        <w:rPr>
          <w:rFonts w:ascii="Times New Roman" w:eastAsia="Times New Roman" w:hAnsi="Times New Roman" w:cs="Times New Roman"/>
        </w:rPr>
        <w:t>3 (</w:t>
      </w:r>
      <w:proofErr w:type="gramStart"/>
      <w:r w:rsidRPr="00176511">
        <w:rPr>
          <w:rFonts w:ascii="Times New Roman" w:eastAsia="Times New Roman" w:hAnsi="Times New Roman" w:cs="Times New Roman"/>
        </w:rPr>
        <w:t>третьем</w:t>
      </w:r>
      <w:proofErr w:type="gramEnd"/>
      <w:r w:rsidRPr="00176511">
        <w:rPr>
          <w:rFonts w:ascii="Times New Roman" w:eastAsia="Times New Roman" w:hAnsi="Times New Roman" w:cs="Times New Roman"/>
        </w:rPr>
        <w:t>) разделе ИСОГД  «Документы территориального планирования муниципального образования, материалы по их обоснованию»;</w:t>
      </w:r>
    </w:p>
    <w:p w:rsidR="00176511" w:rsidRPr="00176511" w:rsidRDefault="00176511" w:rsidP="00176511">
      <w:pPr>
        <w:tabs>
          <w:tab w:val="left" w:pos="709"/>
          <w:tab w:val="left" w:pos="3615"/>
        </w:tabs>
        <w:spacing w:after="0" w:line="240" w:lineRule="auto"/>
        <w:ind w:firstLine="426"/>
        <w:jc w:val="both"/>
        <w:rPr>
          <w:rFonts w:ascii="Times New Roman" w:eastAsia="Times New Roman" w:hAnsi="Times New Roman" w:cs="Times New Roman"/>
        </w:rPr>
      </w:pPr>
      <w:r w:rsidRPr="00176511">
        <w:rPr>
          <w:rFonts w:ascii="Times New Roman" w:eastAsia="Times New Roman" w:hAnsi="Times New Roman" w:cs="Times New Roman"/>
        </w:rPr>
        <w:t>4 (</w:t>
      </w:r>
      <w:proofErr w:type="gramStart"/>
      <w:r w:rsidRPr="00176511">
        <w:rPr>
          <w:rFonts w:ascii="Times New Roman" w:eastAsia="Times New Roman" w:hAnsi="Times New Roman" w:cs="Times New Roman"/>
        </w:rPr>
        <w:t>четвёртом</w:t>
      </w:r>
      <w:proofErr w:type="gramEnd"/>
      <w:r w:rsidRPr="00176511">
        <w:rPr>
          <w:rFonts w:ascii="Times New Roman" w:eastAsia="Times New Roman" w:hAnsi="Times New Roman" w:cs="Times New Roman"/>
        </w:rPr>
        <w:t>) разделе  ИСОГД «Правила землепользования и застройки, внесения в них изменений»;</w:t>
      </w:r>
    </w:p>
    <w:p w:rsidR="00176511" w:rsidRPr="00176511" w:rsidRDefault="00176511" w:rsidP="00176511">
      <w:pPr>
        <w:tabs>
          <w:tab w:val="left" w:pos="709"/>
          <w:tab w:val="left" w:pos="3615"/>
        </w:tabs>
        <w:spacing w:after="0" w:line="240" w:lineRule="auto"/>
        <w:ind w:firstLine="426"/>
        <w:jc w:val="both"/>
        <w:rPr>
          <w:rFonts w:ascii="Times New Roman" w:eastAsia="Times New Roman" w:hAnsi="Times New Roman" w:cs="Times New Roman"/>
        </w:rPr>
      </w:pPr>
      <w:r w:rsidRPr="00176511">
        <w:rPr>
          <w:rFonts w:ascii="Times New Roman" w:eastAsia="Times New Roman" w:hAnsi="Times New Roman" w:cs="Times New Roman"/>
        </w:rPr>
        <w:t>5 (</w:t>
      </w:r>
      <w:proofErr w:type="gramStart"/>
      <w:r w:rsidRPr="00176511">
        <w:rPr>
          <w:rFonts w:ascii="Times New Roman" w:eastAsia="Times New Roman" w:hAnsi="Times New Roman" w:cs="Times New Roman"/>
        </w:rPr>
        <w:t>пятом</w:t>
      </w:r>
      <w:proofErr w:type="gramEnd"/>
      <w:r w:rsidRPr="00176511">
        <w:rPr>
          <w:rFonts w:ascii="Times New Roman" w:eastAsia="Times New Roman" w:hAnsi="Times New Roman" w:cs="Times New Roman"/>
        </w:rPr>
        <w:t>) разделе ИСОГД  «Документация по планировке территорий»;</w:t>
      </w:r>
    </w:p>
    <w:p w:rsidR="00176511" w:rsidRPr="00176511" w:rsidRDefault="00176511" w:rsidP="00176511">
      <w:pPr>
        <w:tabs>
          <w:tab w:val="left" w:pos="709"/>
          <w:tab w:val="left" w:pos="3615"/>
        </w:tabs>
        <w:spacing w:after="0" w:line="240" w:lineRule="auto"/>
        <w:ind w:firstLine="426"/>
        <w:jc w:val="both"/>
        <w:rPr>
          <w:rFonts w:ascii="Times New Roman" w:eastAsia="Times New Roman" w:hAnsi="Times New Roman" w:cs="Times New Roman"/>
        </w:rPr>
      </w:pPr>
      <w:r w:rsidRPr="00176511">
        <w:rPr>
          <w:rFonts w:ascii="Times New Roman" w:eastAsia="Times New Roman" w:hAnsi="Times New Roman" w:cs="Times New Roman"/>
        </w:rPr>
        <w:t>6 (шестом) разделе ИСОГД  «Изученность природных и техногенных условий»;</w:t>
      </w:r>
    </w:p>
    <w:p w:rsidR="00176511" w:rsidRPr="00176511" w:rsidRDefault="00176511" w:rsidP="00176511">
      <w:pPr>
        <w:tabs>
          <w:tab w:val="left" w:pos="709"/>
          <w:tab w:val="left" w:pos="3615"/>
        </w:tabs>
        <w:spacing w:after="0" w:line="240" w:lineRule="auto"/>
        <w:ind w:firstLine="426"/>
        <w:jc w:val="both"/>
        <w:rPr>
          <w:rFonts w:ascii="Times New Roman" w:eastAsia="Times New Roman" w:hAnsi="Times New Roman" w:cs="Times New Roman"/>
        </w:rPr>
      </w:pPr>
      <w:r w:rsidRPr="00176511">
        <w:rPr>
          <w:rFonts w:ascii="Times New Roman" w:eastAsia="Times New Roman" w:hAnsi="Times New Roman" w:cs="Times New Roman"/>
        </w:rPr>
        <w:t>7 (</w:t>
      </w:r>
      <w:proofErr w:type="gramStart"/>
      <w:r w:rsidRPr="00176511">
        <w:rPr>
          <w:rFonts w:ascii="Times New Roman" w:eastAsia="Times New Roman" w:hAnsi="Times New Roman" w:cs="Times New Roman"/>
        </w:rPr>
        <w:t>седьмом</w:t>
      </w:r>
      <w:proofErr w:type="gramEnd"/>
      <w:r w:rsidRPr="00176511">
        <w:rPr>
          <w:rFonts w:ascii="Times New Roman" w:eastAsia="Times New Roman" w:hAnsi="Times New Roman" w:cs="Times New Roman"/>
        </w:rPr>
        <w:t>) разделе ИСОГД  «Изъятие и резервирование земельных участков для государственных или муниципальных нужд»;</w:t>
      </w:r>
    </w:p>
    <w:p w:rsidR="00176511" w:rsidRPr="00176511" w:rsidRDefault="00176511" w:rsidP="00176511">
      <w:pPr>
        <w:tabs>
          <w:tab w:val="left" w:pos="709"/>
          <w:tab w:val="left" w:pos="3615"/>
        </w:tabs>
        <w:spacing w:after="0" w:line="240" w:lineRule="auto"/>
        <w:ind w:firstLine="426"/>
        <w:jc w:val="both"/>
        <w:rPr>
          <w:rFonts w:ascii="Times New Roman" w:eastAsia="Times New Roman" w:hAnsi="Times New Roman" w:cs="Times New Roman"/>
        </w:rPr>
      </w:pPr>
      <w:r w:rsidRPr="00176511">
        <w:rPr>
          <w:rFonts w:ascii="Times New Roman" w:eastAsia="Times New Roman" w:hAnsi="Times New Roman" w:cs="Times New Roman"/>
        </w:rPr>
        <w:t>8 (</w:t>
      </w:r>
      <w:proofErr w:type="gramStart"/>
      <w:r w:rsidRPr="00176511">
        <w:rPr>
          <w:rFonts w:ascii="Times New Roman" w:eastAsia="Times New Roman" w:hAnsi="Times New Roman" w:cs="Times New Roman"/>
        </w:rPr>
        <w:t>восьмом</w:t>
      </w:r>
      <w:proofErr w:type="gramEnd"/>
      <w:r w:rsidRPr="00176511">
        <w:rPr>
          <w:rFonts w:ascii="Times New Roman" w:eastAsia="Times New Roman" w:hAnsi="Times New Roman" w:cs="Times New Roman"/>
        </w:rPr>
        <w:t>) разделе ИСОГД  «Застроенные и подлежащие застройке земельные участки»;</w:t>
      </w:r>
    </w:p>
    <w:p w:rsidR="00176511" w:rsidRPr="00176511" w:rsidRDefault="00176511" w:rsidP="00176511">
      <w:pPr>
        <w:tabs>
          <w:tab w:val="left" w:pos="709"/>
          <w:tab w:val="left" w:pos="3615"/>
        </w:tabs>
        <w:spacing w:after="0" w:line="240" w:lineRule="auto"/>
        <w:ind w:firstLine="426"/>
        <w:jc w:val="both"/>
        <w:rPr>
          <w:rFonts w:ascii="Times New Roman" w:eastAsia="Times New Roman" w:hAnsi="Times New Roman" w:cs="Times New Roman"/>
        </w:rPr>
      </w:pPr>
      <w:r w:rsidRPr="00176511">
        <w:rPr>
          <w:rFonts w:ascii="Times New Roman" w:eastAsia="Times New Roman" w:hAnsi="Times New Roman" w:cs="Times New Roman"/>
        </w:rPr>
        <w:t>9 (</w:t>
      </w:r>
      <w:proofErr w:type="gramStart"/>
      <w:r w:rsidRPr="00176511">
        <w:rPr>
          <w:rFonts w:ascii="Times New Roman" w:eastAsia="Times New Roman" w:hAnsi="Times New Roman" w:cs="Times New Roman"/>
        </w:rPr>
        <w:t>девятом</w:t>
      </w:r>
      <w:proofErr w:type="gramEnd"/>
      <w:r w:rsidRPr="00176511">
        <w:rPr>
          <w:rFonts w:ascii="Times New Roman" w:eastAsia="Times New Roman" w:hAnsi="Times New Roman" w:cs="Times New Roman"/>
        </w:rPr>
        <w:t>) разделе ИСОГД  «Геодезические и картографические материалы»,</w:t>
      </w:r>
    </w:p>
    <w:tbl>
      <w:tblPr>
        <w:tblW w:w="10573" w:type="dxa"/>
        <w:tblInd w:w="-176" w:type="dxa"/>
        <w:tblBorders>
          <w:insideH w:val="single" w:sz="4" w:space="0" w:color="auto"/>
        </w:tblBorders>
        <w:tblLayout w:type="fixed"/>
        <w:tblLook w:val="04A0" w:firstRow="1" w:lastRow="0" w:firstColumn="1" w:lastColumn="0" w:noHBand="0" w:noVBand="1"/>
      </w:tblPr>
      <w:tblGrid>
        <w:gridCol w:w="250"/>
        <w:gridCol w:w="1294"/>
        <w:gridCol w:w="90"/>
        <w:gridCol w:w="68"/>
        <w:gridCol w:w="425"/>
        <w:gridCol w:w="216"/>
        <w:gridCol w:w="1399"/>
        <w:gridCol w:w="6761"/>
        <w:gridCol w:w="56"/>
        <w:gridCol w:w="14"/>
      </w:tblGrid>
      <w:tr w:rsidR="00176511" w:rsidRPr="00176511" w:rsidTr="007D38F4">
        <w:trPr>
          <w:gridAfter w:val="2"/>
          <w:wAfter w:w="70" w:type="dxa"/>
          <w:trHeight w:val="215"/>
        </w:trPr>
        <w:tc>
          <w:tcPr>
            <w:tcW w:w="1544" w:type="dxa"/>
            <w:gridSpan w:val="2"/>
            <w:tcBorders>
              <w:top w:val="nil"/>
              <w:bottom w:val="nil"/>
            </w:tcBorders>
            <w:shd w:val="clear" w:color="auto" w:fill="auto"/>
            <w:vAlign w:val="bottom"/>
          </w:tcPr>
          <w:p w:rsidR="00176511" w:rsidRPr="00176511" w:rsidRDefault="00176511" w:rsidP="00176511">
            <w:pPr>
              <w:tabs>
                <w:tab w:val="left" w:pos="3615"/>
              </w:tabs>
              <w:spacing w:before="160" w:after="0" w:line="240" w:lineRule="auto"/>
              <w:ind w:left="142"/>
              <w:rPr>
                <w:rFonts w:ascii="Times New Roman" w:eastAsia="Times New Roman" w:hAnsi="Times New Roman" w:cs="Times New Roman"/>
                <w:b/>
              </w:rPr>
            </w:pPr>
            <w:r w:rsidRPr="00176511">
              <w:rPr>
                <w:rFonts w:ascii="Times New Roman" w:eastAsia="Times New Roman" w:hAnsi="Times New Roman" w:cs="Times New Roman"/>
                <w:b/>
              </w:rPr>
              <w:t>п</w:t>
            </w:r>
            <w:r w:rsidRPr="00176511">
              <w:rPr>
                <w:rFonts w:ascii="Times New Roman" w:eastAsia="Times New Roman" w:hAnsi="Times New Roman" w:cs="Times New Roman"/>
                <w:b/>
                <w:lang w:val="en-US"/>
              </w:rPr>
              <w:t xml:space="preserve">о </w:t>
            </w:r>
            <w:r w:rsidRPr="00176511">
              <w:rPr>
                <w:rFonts w:ascii="Times New Roman" w:eastAsia="Times New Roman" w:hAnsi="Times New Roman" w:cs="Times New Roman"/>
                <w:b/>
              </w:rPr>
              <w:t>объекту:</w:t>
            </w:r>
          </w:p>
        </w:tc>
        <w:tc>
          <w:tcPr>
            <w:tcW w:w="8959" w:type="dxa"/>
            <w:gridSpan w:val="6"/>
            <w:tcBorders>
              <w:top w:val="nil"/>
              <w:bottom w:val="single" w:sz="4" w:space="0" w:color="auto"/>
            </w:tcBorders>
            <w:shd w:val="clear" w:color="auto" w:fill="auto"/>
          </w:tcPr>
          <w:p w:rsidR="00176511" w:rsidRPr="00176511" w:rsidRDefault="00176511" w:rsidP="00176511">
            <w:pPr>
              <w:tabs>
                <w:tab w:val="left" w:pos="3615"/>
              </w:tabs>
              <w:spacing w:before="160" w:after="0" w:line="240" w:lineRule="auto"/>
              <w:jc w:val="center"/>
              <w:rPr>
                <w:rFonts w:ascii="Times New Roman" w:eastAsia="Times New Roman" w:hAnsi="Times New Roman" w:cs="Times New Roman"/>
                <w:b/>
              </w:rPr>
            </w:pPr>
          </w:p>
        </w:tc>
      </w:tr>
      <w:tr w:rsidR="00176511" w:rsidRPr="00176511" w:rsidTr="007D38F4">
        <w:trPr>
          <w:gridAfter w:val="1"/>
          <w:wAfter w:w="14" w:type="dxa"/>
          <w:trHeight w:val="113"/>
        </w:trPr>
        <w:tc>
          <w:tcPr>
            <w:tcW w:w="250" w:type="dxa"/>
            <w:tcBorders>
              <w:top w:val="nil"/>
              <w:bottom w:val="nil"/>
            </w:tcBorders>
            <w:shd w:val="clear" w:color="auto" w:fill="auto"/>
          </w:tcPr>
          <w:p w:rsidR="00176511" w:rsidRPr="00176511" w:rsidRDefault="00176511" w:rsidP="00176511">
            <w:pPr>
              <w:tabs>
                <w:tab w:val="left" w:pos="3615"/>
              </w:tabs>
              <w:spacing w:after="0" w:line="240" w:lineRule="auto"/>
              <w:jc w:val="center"/>
              <w:rPr>
                <w:rFonts w:ascii="Times New Roman" w:eastAsia="Times New Roman" w:hAnsi="Times New Roman" w:cs="Times New Roman"/>
                <w:b/>
                <w:sz w:val="18"/>
                <w:szCs w:val="18"/>
                <w:lang w:val="en-US"/>
              </w:rPr>
            </w:pPr>
          </w:p>
        </w:tc>
        <w:tc>
          <w:tcPr>
            <w:tcW w:w="1384" w:type="dxa"/>
            <w:gridSpan w:val="2"/>
            <w:tcBorders>
              <w:top w:val="nil"/>
              <w:bottom w:val="nil"/>
            </w:tcBorders>
            <w:shd w:val="clear" w:color="auto" w:fill="auto"/>
            <w:vAlign w:val="center"/>
          </w:tcPr>
          <w:p w:rsidR="00176511" w:rsidRPr="00176511" w:rsidRDefault="00176511" w:rsidP="00176511">
            <w:pPr>
              <w:tabs>
                <w:tab w:val="left" w:pos="3615"/>
              </w:tabs>
              <w:spacing w:after="0" w:line="240" w:lineRule="auto"/>
              <w:jc w:val="center"/>
              <w:rPr>
                <w:rFonts w:ascii="Times New Roman" w:eastAsia="Times New Roman" w:hAnsi="Times New Roman" w:cs="Times New Roman"/>
                <w:b/>
                <w:sz w:val="18"/>
                <w:szCs w:val="18"/>
                <w:lang w:val="en-US"/>
              </w:rPr>
            </w:pPr>
          </w:p>
        </w:tc>
        <w:tc>
          <w:tcPr>
            <w:tcW w:w="8925" w:type="dxa"/>
            <w:gridSpan w:val="6"/>
            <w:tcBorders>
              <w:top w:val="single" w:sz="4" w:space="0" w:color="auto"/>
              <w:bottom w:val="nil"/>
            </w:tcBorders>
            <w:shd w:val="clear" w:color="auto" w:fill="auto"/>
            <w:vAlign w:val="center"/>
          </w:tcPr>
          <w:p w:rsidR="00176511" w:rsidRPr="00176511" w:rsidRDefault="00176511" w:rsidP="00176511">
            <w:pPr>
              <w:tabs>
                <w:tab w:val="left" w:pos="3615"/>
              </w:tabs>
              <w:spacing w:after="0" w:line="240" w:lineRule="auto"/>
              <w:jc w:val="center"/>
              <w:rPr>
                <w:rFonts w:ascii="Times New Roman" w:eastAsia="Times New Roman" w:hAnsi="Times New Roman" w:cs="Times New Roman"/>
                <w:sz w:val="18"/>
                <w:szCs w:val="18"/>
              </w:rPr>
            </w:pPr>
            <w:r w:rsidRPr="00176511">
              <w:rPr>
                <w:rFonts w:ascii="Times New Roman" w:eastAsia="Times New Roman" w:hAnsi="Times New Roman" w:cs="Times New Roman"/>
                <w:sz w:val="18"/>
                <w:szCs w:val="18"/>
              </w:rPr>
              <w:t>(наименование объекта)</w:t>
            </w:r>
          </w:p>
        </w:tc>
      </w:tr>
      <w:tr w:rsidR="00176511" w:rsidRPr="00176511" w:rsidTr="007D38F4">
        <w:trPr>
          <w:trHeight w:val="215"/>
        </w:trPr>
        <w:tc>
          <w:tcPr>
            <w:tcW w:w="2127" w:type="dxa"/>
            <w:gridSpan w:val="5"/>
            <w:tcBorders>
              <w:top w:val="nil"/>
              <w:bottom w:val="nil"/>
            </w:tcBorders>
            <w:shd w:val="clear" w:color="auto" w:fill="auto"/>
          </w:tcPr>
          <w:p w:rsidR="00176511" w:rsidRPr="00176511" w:rsidRDefault="00176511" w:rsidP="00176511">
            <w:pPr>
              <w:tabs>
                <w:tab w:val="left" w:pos="3615"/>
              </w:tabs>
              <w:spacing w:after="0" w:line="240" w:lineRule="auto"/>
              <w:ind w:left="142"/>
              <w:rPr>
                <w:rFonts w:ascii="Times New Roman" w:eastAsia="Times New Roman" w:hAnsi="Times New Roman" w:cs="Times New Roman"/>
                <w:b/>
              </w:rPr>
            </w:pPr>
            <w:r w:rsidRPr="00176511">
              <w:rPr>
                <w:rFonts w:ascii="Times New Roman" w:eastAsia="Times New Roman" w:hAnsi="Times New Roman" w:cs="Times New Roman"/>
                <w:b/>
              </w:rPr>
              <w:t>расположенному:</w:t>
            </w:r>
          </w:p>
        </w:tc>
        <w:tc>
          <w:tcPr>
            <w:tcW w:w="8446" w:type="dxa"/>
            <w:gridSpan w:val="5"/>
            <w:tcBorders>
              <w:top w:val="nil"/>
              <w:bottom w:val="single" w:sz="4" w:space="0" w:color="auto"/>
            </w:tcBorders>
            <w:shd w:val="clear" w:color="auto" w:fill="auto"/>
          </w:tcPr>
          <w:p w:rsidR="00176511" w:rsidRPr="00176511" w:rsidRDefault="00176511" w:rsidP="00176511">
            <w:pPr>
              <w:tabs>
                <w:tab w:val="left" w:pos="3615"/>
              </w:tabs>
              <w:spacing w:after="0" w:line="240" w:lineRule="auto"/>
              <w:jc w:val="center"/>
              <w:rPr>
                <w:rFonts w:ascii="Times New Roman" w:eastAsia="Times New Roman" w:hAnsi="Times New Roman" w:cs="Times New Roman"/>
                <w:b/>
              </w:rPr>
            </w:pPr>
          </w:p>
        </w:tc>
      </w:tr>
      <w:tr w:rsidR="00176511" w:rsidRPr="00176511" w:rsidTr="007D38F4">
        <w:trPr>
          <w:gridAfter w:val="1"/>
          <w:wAfter w:w="14" w:type="dxa"/>
          <w:trHeight w:val="215"/>
        </w:trPr>
        <w:tc>
          <w:tcPr>
            <w:tcW w:w="250" w:type="dxa"/>
            <w:tcBorders>
              <w:top w:val="nil"/>
              <w:bottom w:val="nil"/>
            </w:tcBorders>
            <w:shd w:val="clear" w:color="auto" w:fill="auto"/>
          </w:tcPr>
          <w:p w:rsidR="00176511" w:rsidRPr="00176511" w:rsidRDefault="00176511" w:rsidP="00176511">
            <w:pPr>
              <w:tabs>
                <w:tab w:val="left" w:pos="3615"/>
              </w:tabs>
              <w:spacing w:after="0" w:line="240" w:lineRule="auto"/>
              <w:jc w:val="center"/>
              <w:rPr>
                <w:rFonts w:ascii="Times New Roman" w:eastAsia="Times New Roman" w:hAnsi="Times New Roman" w:cs="Times New Roman"/>
                <w:b/>
                <w:sz w:val="18"/>
                <w:szCs w:val="18"/>
              </w:rPr>
            </w:pPr>
          </w:p>
        </w:tc>
        <w:tc>
          <w:tcPr>
            <w:tcW w:w="2093" w:type="dxa"/>
            <w:gridSpan w:val="5"/>
            <w:tcBorders>
              <w:top w:val="nil"/>
              <w:bottom w:val="nil"/>
            </w:tcBorders>
            <w:shd w:val="clear" w:color="auto" w:fill="auto"/>
            <w:vAlign w:val="center"/>
          </w:tcPr>
          <w:p w:rsidR="00176511" w:rsidRPr="00176511" w:rsidRDefault="00176511" w:rsidP="00176511">
            <w:pPr>
              <w:tabs>
                <w:tab w:val="left" w:pos="3615"/>
              </w:tabs>
              <w:spacing w:after="0" w:line="240" w:lineRule="auto"/>
              <w:jc w:val="center"/>
              <w:rPr>
                <w:rFonts w:ascii="Times New Roman" w:eastAsia="Times New Roman" w:hAnsi="Times New Roman" w:cs="Times New Roman"/>
                <w:b/>
                <w:sz w:val="18"/>
                <w:szCs w:val="18"/>
              </w:rPr>
            </w:pPr>
          </w:p>
        </w:tc>
        <w:tc>
          <w:tcPr>
            <w:tcW w:w="8216" w:type="dxa"/>
            <w:gridSpan w:val="3"/>
            <w:tcBorders>
              <w:top w:val="nil"/>
              <w:bottom w:val="nil"/>
            </w:tcBorders>
            <w:shd w:val="clear" w:color="auto" w:fill="auto"/>
            <w:vAlign w:val="center"/>
          </w:tcPr>
          <w:p w:rsidR="00176511" w:rsidRPr="00176511" w:rsidRDefault="00176511" w:rsidP="00176511">
            <w:pPr>
              <w:tabs>
                <w:tab w:val="left" w:pos="3615"/>
              </w:tabs>
              <w:spacing w:after="0" w:line="240" w:lineRule="auto"/>
              <w:jc w:val="center"/>
              <w:rPr>
                <w:rFonts w:ascii="Times New Roman" w:eastAsia="Times New Roman" w:hAnsi="Times New Roman" w:cs="Times New Roman"/>
                <w:sz w:val="18"/>
                <w:szCs w:val="18"/>
              </w:rPr>
            </w:pPr>
            <w:r w:rsidRPr="00176511">
              <w:rPr>
                <w:rFonts w:ascii="Times New Roman" w:eastAsia="Times New Roman" w:hAnsi="Times New Roman" w:cs="Times New Roman"/>
                <w:sz w:val="18"/>
                <w:szCs w:val="18"/>
              </w:rPr>
              <w:t>(адрес или описание территории)</w:t>
            </w:r>
          </w:p>
        </w:tc>
      </w:tr>
      <w:tr w:rsidR="00176511" w:rsidRPr="00176511" w:rsidTr="007D38F4">
        <w:trPr>
          <w:gridAfter w:val="1"/>
          <w:wAfter w:w="14" w:type="dxa"/>
          <w:trHeight w:val="215"/>
        </w:trPr>
        <w:tc>
          <w:tcPr>
            <w:tcW w:w="250" w:type="dxa"/>
            <w:tcBorders>
              <w:top w:val="nil"/>
              <w:bottom w:val="nil"/>
            </w:tcBorders>
            <w:shd w:val="clear" w:color="auto" w:fill="auto"/>
          </w:tcPr>
          <w:p w:rsidR="00176511" w:rsidRPr="00176511" w:rsidRDefault="00176511" w:rsidP="00176511">
            <w:pPr>
              <w:tabs>
                <w:tab w:val="left" w:pos="3615"/>
              </w:tabs>
              <w:spacing w:after="0" w:line="240" w:lineRule="auto"/>
              <w:rPr>
                <w:rFonts w:ascii="Times New Roman" w:eastAsia="Times New Roman" w:hAnsi="Times New Roman" w:cs="Times New Roman"/>
                <w:b/>
              </w:rPr>
            </w:pPr>
          </w:p>
        </w:tc>
        <w:tc>
          <w:tcPr>
            <w:tcW w:w="10309" w:type="dxa"/>
            <w:gridSpan w:val="8"/>
            <w:tcBorders>
              <w:top w:val="nil"/>
              <w:bottom w:val="single" w:sz="4" w:space="0" w:color="auto"/>
            </w:tcBorders>
            <w:shd w:val="clear" w:color="auto" w:fill="auto"/>
          </w:tcPr>
          <w:p w:rsidR="00176511" w:rsidRPr="00176511" w:rsidRDefault="00176511" w:rsidP="00176511">
            <w:pPr>
              <w:tabs>
                <w:tab w:val="left" w:pos="3615"/>
              </w:tabs>
              <w:spacing w:after="0" w:line="240" w:lineRule="auto"/>
              <w:jc w:val="center"/>
              <w:rPr>
                <w:rFonts w:ascii="Times New Roman" w:eastAsia="Times New Roman" w:hAnsi="Times New Roman" w:cs="Times New Roman"/>
                <w:b/>
              </w:rPr>
            </w:pPr>
          </w:p>
        </w:tc>
      </w:tr>
      <w:tr w:rsidR="00176511" w:rsidRPr="00176511" w:rsidTr="007D38F4">
        <w:trPr>
          <w:gridAfter w:val="1"/>
          <w:wAfter w:w="14" w:type="dxa"/>
          <w:trHeight w:val="215"/>
        </w:trPr>
        <w:tc>
          <w:tcPr>
            <w:tcW w:w="10559" w:type="dxa"/>
            <w:gridSpan w:val="9"/>
            <w:tcBorders>
              <w:top w:val="nil"/>
              <w:bottom w:val="nil"/>
            </w:tcBorders>
            <w:shd w:val="clear" w:color="auto" w:fill="auto"/>
            <w:vAlign w:val="bottom"/>
          </w:tcPr>
          <w:p w:rsidR="00176511" w:rsidRPr="00176511" w:rsidRDefault="00176511" w:rsidP="00176511">
            <w:pPr>
              <w:tabs>
                <w:tab w:val="left" w:pos="3615"/>
              </w:tabs>
              <w:spacing w:after="0" w:line="240" w:lineRule="auto"/>
              <w:ind w:left="148"/>
              <w:rPr>
                <w:rFonts w:ascii="Times New Roman" w:eastAsia="Times New Roman" w:hAnsi="Times New Roman" w:cs="Times New Roman"/>
                <w:b/>
              </w:rPr>
            </w:pPr>
            <w:r w:rsidRPr="00176511">
              <w:rPr>
                <w:rFonts w:ascii="Times New Roman" w:eastAsia="Times New Roman" w:hAnsi="Times New Roman" w:cs="Times New Roman"/>
                <w:b/>
              </w:rPr>
              <w:t>следующие сведения</w:t>
            </w:r>
            <w:r w:rsidR="00482DBF">
              <w:rPr>
                <w:rFonts w:ascii="Times New Roman" w:eastAsia="Times New Roman" w:hAnsi="Times New Roman" w:cs="Times New Roman"/>
                <w:b/>
              </w:rPr>
              <w:t xml:space="preserve"> </w:t>
            </w:r>
            <w:r w:rsidR="00482DBF" w:rsidRPr="00482DBF">
              <w:rPr>
                <w:rFonts w:ascii="Times New Roman" w:eastAsia="Times New Roman" w:hAnsi="Times New Roman" w:cs="Times New Roman"/>
              </w:rPr>
              <w:t>о развитии территории, застройке территории, земельном участке и объекте капитального строительства</w:t>
            </w:r>
            <w:r w:rsidR="00482DBF">
              <w:rPr>
                <w:rFonts w:ascii="Times New Roman" w:eastAsia="Times New Roman" w:hAnsi="Times New Roman" w:cs="Times New Roman"/>
              </w:rPr>
              <w:t>: ___________________________________________________________________</w:t>
            </w:r>
          </w:p>
        </w:tc>
      </w:tr>
      <w:tr w:rsidR="00176511" w:rsidRPr="00176511" w:rsidTr="007D38F4">
        <w:trPr>
          <w:gridAfter w:val="1"/>
          <w:wAfter w:w="14" w:type="dxa"/>
          <w:trHeight w:val="215"/>
        </w:trPr>
        <w:tc>
          <w:tcPr>
            <w:tcW w:w="250" w:type="dxa"/>
            <w:tcBorders>
              <w:top w:val="nil"/>
              <w:bottom w:val="nil"/>
            </w:tcBorders>
            <w:shd w:val="clear" w:color="auto" w:fill="auto"/>
            <w:vAlign w:val="bottom"/>
          </w:tcPr>
          <w:p w:rsidR="00176511" w:rsidRPr="00176511" w:rsidRDefault="00176511" w:rsidP="00176511">
            <w:pPr>
              <w:tabs>
                <w:tab w:val="left" w:pos="3615"/>
              </w:tabs>
              <w:spacing w:after="0" w:line="240" w:lineRule="auto"/>
              <w:rPr>
                <w:rFonts w:ascii="Times New Roman" w:eastAsia="Times New Roman" w:hAnsi="Times New Roman" w:cs="Times New Roman"/>
                <w:b/>
              </w:rPr>
            </w:pPr>
          </w:p>
        </w:tc>
        <w:tc>
          <w:tcPr>
            <w:tcW w:w="10309" w:type="dxa"/>
            <w:gridSpan w:val="8"/>
            <w:tcBorders>
              <w:top w:val="nil"/>
              <w:bottom w:val="single" w:sz="4" w:space="0" w:color="auto"/>
            </w:tcBorders>
            <w:shd w:val="clear" w:color="auto" w:fill="auto"/>
            <w:vAlign w:val="bottom"/>
          </w:tcPr>
          <w:p w:rsidR="00176511" w:rsidRPr="00176511" w:rsidRDefault="00176511" w:rsidP="00176511">
            <w:pPr>
              <w:tabs>
                <w:tab w:val="left" w:pos="3615"/>
              </w:tabs>
              <w:spacing w:after="0" w:line="240" w:lineRule="auto"/>
              <w:jc w:val="center"/>
              <w:rPr>
                <w:rFonts w:ascii="Times New Roman" w:eastAsia="Times New Roman" w:hAnsi="Times New Roman" w:cs="Times New Roman"/>
                <w:b/>
              </w:rPr>
            </w:pPr>
          </w:p>
        </w:tc>
      </w:tr>
      <w:tr w:rsidR="00176511" w:rsidRPr="00176511" w:rsidTr="007D38F4">
        <w:trPr>
          <w:gridAfter w:val="1"/>
          <w:wAfter w:w="14" w:type="dxa"/>
          <w:trHeight w:val="318"/>
        </w:trPr>
        <w:tc>
          <w:tcPr>
            <w:tcW w:w="3742" w:type="dxa"/>
            <w:gridSpan w:val="7"/>
            <w:tcBorders>
              <w:top w:val="nil"/>
              <w:bottom w:val="nil"/>
            </w:tcBorders>
            <w:shd w:val="clear" w:color="auto" w:fill="auto"/>
            <w:vAlign w:val="bottom"/>
          </w:tcPr>
          <w:p w:rsidR="00176511" w:rsidRPr="00176511" w:rsidRDefault="00176511" w:rsidP="00176511">
            <w:pPr>
              <w:tabs>
                <w:tab w:val="left" w:pos="3615"/>
              </w:tabs>
              <w:spacing w:after="0" w:line="240" w:lineRule="auto"/>
              <w:ind w:left="148"/>
              <w:rPr>
                <w:rFonts w:ascii="Times New Roman" w:eastAsia="Times New Roman" w:hAnsi="Times New Roman" w:cs="Times New Roman"/>
                <w:b/>
              </w:rPr>
            </w:pPr>
            <w:r w:rsidRPr="00176511">
              <w:rPr>
                <w:rFonts w:ascii="Times New Roman" w:eastAsia="Times New Roman" w:hAnsi="Times New Roman" w:cs="Times New Roman"/>
                <w:b/>
              </w:rPr>
              <w:t>Форма предоставления сведений:</w:t>
            </w:r>
          </w:p>
        </w:tc>
        <w:tc>
          <w:tcPr>
            <w:tcW w:w="6817" w:type="dxa"/>
            <w:gridSpan w:val="2"/>
            <w:tcBorders>
              <w:top w:val="nil"/>
              <w:left w:val="nil"/>
              <w:bottom w:val="single" w:sz="4" w:space="0" w:color="auto"/>
            </w:tcBorders>
            <w:shd w:val="clear" w:color="auto" w:fill="auto"/>
            <w:vAlign w:val="bottom"/>
          </w:tcPr>
          <w:p w:rsidR="00176511" w:rsidRPr="00176511" w:rsidRDefault="00176511" w:rsidP="00176511">
            <w:pPr>
              <w:tabs>
                <w:tab w:val="left" w:pos="3615"/>
              </w:tabs>
              <w:spacing w:after="0" w:line="240" w:lineRule="auto"/>
              <w:jc w:val="center"/>
              <w:rPr>
                <w:rFonts w:ascii="Times New Roman" w:eastAsia="Times New Roman" w:hAnsi="Times New Roman" w:cs="Times New Roman"/>
                <w:b/>
              </w:rPr>
            </w:pPr>
          </w:p>
        </w:tc>
      </w:tr>
      <w:tr w:rsidR="00176511" w:rsidRPr="00176511" w:rsidTr="007D38F4">
        <w:trPr>
          <w:gridAfter w:val="1"/>
          <w:wAfter w:w="14" w:type="dxa"/>
          <w:trHeight w:val="215"/>
        </w:trPr>
        <w:tc>
          <w:tcPr>
            <w:tcW w:w="250" w:type="dxa"/>
            <w:tcBorders>
              <w:top w:val="nil"/>
              <w:bottom w:val="nil"/>
            </w:tcBorders>
            <w:shd w:val="clear" w:color="auto" w:fill="auto"/>
          </w:tcPr>
          <w:p w:rsidR="00176511" w:rsidRPr="00176511" w:rsidRDefault="00176511" w:rsidP="00176511">
            <w:pPr>
              <w:tabs>
                <w:tab w:val="left" w:pos="3615"/>
              </w:tabs>
              <w:spacing w:after="0" w:line="240" w:lineRule="auto"/>
              <w:jc w:val="center"/>
              <w:rPr>
                <w:rFonts w:ascii="Times New Roman" w:eastAsia="Times New Roman" w:hAnsi="Times New Roman" w:cs="Times New Roman"/>
                <w:b/>
                <w:sz w:val="18"/>
                <w:szCs w:val="18"/>
              </w:rPr>
            </w:pPr>
          </w:p>
        </w:tc>
        <w:tc>
          <w:tcPr>
            <w:tcW w:w="2093" w:type="dxa"/>
            <w:gridSpan w:val="5"/>
            <w:tcBorders>
              <w:top w:val="nil"/>
              <w:bottom w:val="nil"/>
            </w:tcBorders>
            <w:shd w:val="clear" w:color="auto" w:fill="auto"/>
            <w:vAlign w:val="center"/>
          </w:tcPr>
          <w:p w:rsidR="00176511" w:rsidRPr="00176511" w:rsidRDefault="00176511" w:rsidP="00176511">
            <w:pPr>
              <w:tabs>
                <w:tab w:val="left" w:pos="3615"/>
              </w:tabs>
              <w:spacing w:after="0" w:line="240" w:lineRule="auto"/>
              <w:jc w:val="center"/>
              <w:rPr>
                <w:rFonts w:ascii="Times New Roman" w:eastAsia="Times New Roman" w:hAnsi="Times New Roman" w:cs="Times New Roman"/>
                <w:b/>
                <w:sz w:val="18"/>
                <w:szCs w:val="18"/>
              </w:rPr>
            </w:pPr>
          </w:p>
        </w:tc>
        <w:tc>
          <w:tcPr>
            <w:tcW w:w="8216" w:type="dxa"/>
            <w:gridSpan w:val="3"/>
            <w:tcBorders>
              <w:top w:val="nil"/>
              <w:bottom w:val="nil"/>
            </w:tcBorders>
            <w:shd w:val="clear" w:color="auto" w:fill="auto"/>
            <w:vAlign w:val="center"/>
          </w:tcPr>
          <w:p w:rsidR="00176511" w:rsidRPr="00176511" w:rsidRDefault="00176511" w:rsidP="006C2307">
            <w:pPr>
              <w:tabs>
                <w:tab w:val="left" w:pos="3615"/>
              </w:tabs>
              <w:spacing w:after="0" w:line="240" w:lineRule="auto"/>
              <w:ind w:left="1094"/>
              <w:jc w:val="center"/>
              <w:rPr>
                <w:rFonts w:ascii="Times New Roman" w:eastAsia="Times New Roman" w:hAnsi="Times New Roman" w:cs="Times New Roman"/>
                <w:sz w:val="18"/>
                <w:szCs w:val="18"/>
              </w:rPr>
            </w:pPr>
            <w:r w:rsidRPr="00176511">
              <w:rPr>
                <w:rFonts w:ascii="Times New Roman" w:eastAsia="Times New Roman" w:hAnsi="Times New Roman" w:cs="Times New Roman"/>
                <w:sz w:val="18"/>
                <w:szCs w:val="18"/>
              </w:rPr>
              <w:t>(на бумажном носителе; на эл</w:t>
            </w:r>
            <w:r w:rsidR="006C2307">
              <w:rPr>
                <w:rFonts w:ascii="Times New Roman" w:eastAsia="Times New Roman" w:hAnsi="Times New Roman" w:cs="Times New Roman"/>
                <w:sz w:val="18"/>
                <w:szCs w:val="18"/>
              </w:rPr>
              <w:t xml:space="preserve">ектронном </w:t>
            </w:r>
            <w:r w:rsidRPr="00176511">
              <w:rPr>
                <w:rFonts w:ascii="Times New Roman" w:eastAsia="Times New Roman" w:hAnsi="Times New Roman" w:cs="Times New Roman"/>
                <w:sz w:val="18"/>
                <w:szCs w:val="18"/>
              </w:rPr>
              <w:t>носителе; в текст</w:t>
            </w:r>
            <w:r w:rsidR="006C2307">
              <w:rPr>
                <w:rFonts w:ascii="Times New Roman" w:eastAsia="Times New Roman" w:hAnsi="Times New Roman" w:cs="Times New Roman"/>
                <w:sz w:val="18"/>
                <w:szCs w:val="18"/>
              </w:rPr>
              <w:t>овой</w:t>
            </w:r>
            <w:r w:rsidRPr="00176511">
              <w:rPr>
                <w:rFonts w:ascii="Times New Roman" w:eastAsia="Times New Roman" w:hAnsi="Times New Roman" w:cs="Times New Roman"/>
                <w:sz w:val="18"/>
                <w:szCs w:val="18"/>
              </w:rPr>
              <w:t xml:space="preserve"> форме; в граф</w:t>
            </w:r>
            <w:r w:rsidR="006C2307">
              <w:rPr>
                <w:rFonts w:ascii="Times New Roman" w:eastAsia="Times New Roman" w:hAnsi="Times New Roman" w:cs="Times New Roman"/>
                <w:sz w:val="18"/>
                <w:szCs w:val="18"/>
              </w:rPr>
              <w:t>ической</w:t>
            </w:r>
            <w:r w:rsidRPr="00176511">
              <w:rPr>
                <w:rFonts w:ascii="Times New Roman" w:eastAsia="Times New Roman" w:hAnsi="Times New Roman" w:cs="Times New Roman"/>
                <w:sz w:val="18"/>
                <w:szCs w:val="18"/>
              </w:rPr>
              <w:t xml:space="preserve"> форме)</w:t>
            </w:r>
          </w:p>
        </w:tc>
      </w:tr>
      <w:tr w:rsidR="00176511" w:rsidRPr="00176511" w:rsidTr="007D38F4">
        <w:trPr>
          <w:gridAfter w:val="1"/>
          <w:wAfter w:w="14" w:type="dxa"/>
          <w:trHeight w:val="215"/>
        </w:trPr>
        <w:tc>
          <w:tcPr>
            <w:tcW w:w="1702" w:type="dxa"/>
            <w:gridSpan w:val="4"/>
            <w:tcBorders>
              <w:top w:val="nil"/>
              <w:bottom w:val="nil"/>
            </w:tcBorders>
            <w:shd w:val="clear" w:color="auto" w:fill="auto"/>
          </w:tcPr>
          <w:p w:rsidR="00176511" w:rsidRPr="00176511" w:rsidRDefault="00176511" w:rsidP="00176511">
            <w:pPr>
              <w:tabs>
                <w:tab w:val="left" w:pos="3615"/>
              </w:tabs>
              <w:spacing w:after="0" w:line="240" w:lineRule="auto"/>
              <w:ind w:left="142"/>
              <w:rPr>
                <w:rFonts w:ascii="Times New Roman" w:eastAsia="Times New Roman" w:hAnsi="Times New Roman" w:cs="Times New Roman"/>
                <w:b/>
              </w:rPr>
            </w:pPr>
            <w:r w:rsidRPr="00176511">
              <w:rPr>
                <w:rFonts w:ascii="Times New Roman" w:eastAsia="Times New Roman" w:hAnsi="Times New Roman" w:cs="Times New Roman"/>
                <w:b/>
              </w:rPr>
              <w:t>Приложение:</w:t>
            </w:r>
          </w:p>
        </w:tc>
        <w:tc>
          <w:tcPr>
            <w:tcW w:w="8857" w:type="dxa"/>
            <w:gridSpan w:val="5"/>
            <w:tcBorders>
              <w:top w:val="nil"/>
              <w:bottom w:val="single" w:sz="4" w:space="0" w:color="auto"/>
            </w:tcBorders>
            <w:shd w:val="clear" w:color="auto" w:fill="auto"/>
          </w:tcPr>
          <w:p w:rsidR="00176511" w:rsidRPr="00176511" w:rsidRDefault="00176511" w:rsidP="00176511">
            <w:pPr>
              <w:tabs>
                <w:tab w:val="left" w:pos="3615"/>
              </w:tabs>
              <w:spacing w:after="0" w:line="240" w:lineRule="auto"/>
              <w:jc w:val="center"/>
              <w:rPr>
                <w:rFonts w:ascii="Times New Roman" w:eastAsia="Times New Roman" w:hAnsi="Times New Roman" w:cs="Times New Roman"/>
                <w:b/>
              </w:rPr>
            </w:pPr>
          </w:p>
        </w:tc>
      </w:tr>
      <w:tr w:rsidR="00176511" w:rsidRPr="00176511" w:rsidTr="007D38F4">
        <w:trPr>
          <w:gridAfter w:val="1"/>
          <w:wAfter w:w="14" w:type="dxa"/>
          <w:trHeight w:val="316"/>
        </w:trPr>
        <w:tc>
          <w:tcPr>
            <w:tcW w:w="250" w:type="dxa"/>
            <w:tcBorders>
              <w:top w:val="nil"/>
              <w:bottom w:val="nil"/>
            </w:tcBorders>
            <w:shd w:val="clear" w:color="auto" w:fill="auto"/>
            <w:vAlign w:val="bottom"/>
          </w:tcPr>
          <w:p w:rsidR="00176511" w:rsidRPr="00176511" w:rsidRDefault="00176511" w:rsidP="00176511">
            <w:pPr>
              <w:tabs>
                <w:tab w:val="left" w:pos="3615"/>
              </w:tabs>
              <w:spacing w:after="0" w:line="240" w:lineRule="auto"/>
              <w:rPr>
                <w:rFonts w:ascii="Times New Roman" w:eastAsia="Times New Roman" w:hAnsi="Times New Roman" w:cs="Times New Roman"/>
                <w:b/>
              </w:rPr>
            </w:pPr>
          </w:p>
        </w:tc>
        <w:tc>
          <w:tcPr>
            <w:tcW w:w="10309" w:type="dxa"/>
            <w:gridSpan w:val="8"/>
            <w:tcBorders>
              <w:top w:val="single" w:sz="4" w:space="0" w:color="auto"/>
              <w:bottom w:val="single" w:sz="4" w:space="0" w:color="auto"/>
            </w:tcBorders>
            <w:shd w:val="clear" w:color="auto" w:fill="auto"/>
            <w:vAlign w:val="bottom"/>
          </w:tcPr>
          <w:p w:rsidR="00176511" w:rsidRPr="00176511" w:rsidRDefault="00176511" w:rsidP="00176511">
            <w:pPr>
              <w:tabs>
                <w:tab w:val="left" w:pos="3615"/>
              </w:tabs>
              <w:spacing w:after="0" w:line="240" w:lineRule="auto"/>
              <w:jc w:val="center"/>
              <w:rPr>
                <w:rFonts w:ascii="Times New Roman" w:eastAsia="Times New Roman" w:hAnsi="Times New Roman" w:cs="Times New Roman"/>
                <w:b/>
              </w:rPr>
            </w:pPr>
          </w:p>
        </w:tc>
      </w:tr>
    </w:tbl>
    <w:p w:rsidR="00176511" w:rsidRPr="00176511" w:rsidRDefault="00176511" w:rsidP="00176511">
      <w:pPr>
        <w:tabs>
          <w:tab w:val="left" w:pos="3615"/>
        </w:tabs>
        <w:spacing w:after="0" w:line="240" w:lineRule="auto"/>
        <w:jc w:val="both"/>
        <w:rPr>
          <w:rFonts w:ascii="Times New Roman" w:eastAsia="Times New Roman" w:hAnsi="Times New Roman" w:cs="Times New Roman"/>
          <w:b/>
          <w:lang w:eastAsia="ru-RU"/>
        </w:rPr>
      </w:pPr>
      <w:r w:rsidRPr="00176511">
        <w:rPr>
          <w:rFonts w:ascii="Times New Roman" w:eastAsia="Times New Roman" w:hAnsi="Times New Roman" w:cs="Times New Roman"/>
          <w:b/>
          <w:lang w:eastAsia="ru-RU"/>
        </w:rPr>
        <w:t>Результат предоставления муниципальной услуги прошу выдать:</w:t>
      </w:r>
    </w:p>
    <w:tbl>
      <w:tblPr>
        <w:tblW w:w="10383" w:type="dxa"/>
        <w:tblLayout w:type="fixed"/>
        <w:tblLook w:val="0000" w:firstRow="0" w:lastRow="0" w:firstColumn="0" w:lastColumn="0" w:noHBand="0" w:noVBand="0"/>
      </w:tblPr>
      <w:tblGrid>
        <w:gridCol w:w="112"/>
        <w:gridCol w:w="2114"/>
        <w:gridCol w:w="4901"/>
        <w:gridCol w:w="446"/>
        <w:gridCol w:w="297"/>
        <w:gridCol w:w="2123"/>
        <w:gridCol w:w="33"/>
        <w:gridCol w:w="357"/>
      </w:tblGrid>
      <w:tr w:rsidR="00176511" w:rsidRPr="00176511" w:rsidTr="007D38F4">
        <w:trPr>
          <w:gridBefore w:val="1"/>
          <w:wBefore w:w="113" w:type="dxa"/>
          <w:cantSplit/>
          <w:trHeight w:val="257"/>
        </w:trPr>
        <w:tc>
          <w:tcPr>
            <w:tcW w:w="10270" w:type="dxa"/>
            <w:gridSpan w:val="7"/>
            <w:tcBorders>
              <w:top w:val="nil"/>
              <w:left w:val="nil"/>
              <w:bottom w:val="single" w:sz="4" w:space="0" w:color="auto"/>
              <w:right w:val="nil"/>
            </w:tcBorders>
            <w:vAlign w:val="bottom"/>
          </w:tcPr>
          <w:p w:rsidR="00176511" w:rsidRPr="00176511" w:rsidRDefault="00176511" w:rsidP="00176511">
            <w:pPr>
              <w:widowControl w:val="0"/>
              <w:autoSpaceDE w:val="0"/>
              <w:autoSpaceDN w:val="0"/>
              <w:spacing w:after="0" w:line="240" w:lineRule="auto"/>
              <w:ind w:left="284"/>
              <w:jc w:val="center"/>
              <w:outlineLvl w:val="0"/>
              <w:rPr>
                <w:rFonts w:ascii="Times New Roman" w:eastAsia="Times New Roman" w:hAnsi="Times New Roman" w:cs="Times New Roman"/>
                <w:lang w:eastAsia="ru-RU"/>
              </w:rPr>
            </w:pPr>
          </w:p>
        </w:tc>
      </w:tr>
      <w:tr w:rsidR="00176511" w:rsidRPr="00176511" w:rsidTr="007D38F4">
        <w:trPr>
          <w:gridAfter w:val="1"/>
          <w:wAfter w:w="352" w:type="dxa"/>
          <w:cantSplit/>
          <w:trHeight w:val="185"/>
        </w:trPr>
        <w:tc>
          <w:tcPr>
            <w:tcW w:w="10031" w:type="dxa"/>
            <w:gridSpan w:val="7"/>
            <w:tcBorders>
              <w:top w:val="nil"/>
              <w:left w:val="nil"/>
              <w:bottom w:val="nil"/>
              <w:right w:val="nil"/>
            </w:tcBorders>
          </w:tcPr>
          <w:p w:rsidR="00176511" w:rsidRPr="00176511" w:rsidRDefault="00176511" w:rsidP="0002679C">
            <w:pPr>
              <w:widowControl w:val="0"/>
              <w:autoSpaceDE w:val="0"/>
              <w:autoSpaceDN w:val="0"/>
              <w:spacing w:after="0" w:line="240" w:lineRule="auto"/>
              <w:ind w:left="284"/>
              <w:jc w:val="center"/>
              <w:outlineLvl w:val="0"/>
              <w:rPr>
                <w:rFonts w:ascii="Times New Roman" w:eastAsia="Times New Roman" w:hAnsi="Times New Roman" w:cs="Times New Roman"/>
                <w:sz w:val="18"/>
                <w:szCs w:val="18"/>
                <w:lang w:eastAsia="ru-RU"/>
              </w:rPr>
            </w:pPr>
            <w:r w:rsidRPr="00176511">
              <w:rPr>
                <w:rFonts w:ascii="Times New Roman" w:eastAsia="Times New Roman" w:hAnsi="Times New Roman" w:cs="Times New Roman"/>
                <w:sz w:val="18"/>
                <w:szCs w:val="18"/>
                <w:lang w:eastAsia="ru-RU"/>
              </w:rPr>
              <w:t>(выдать лично в Комитете, в МФЦ; отправить по почте)</w:t>
            </w:r>
          </w:p>
        </w:tc>
      </w:tr>
      <w:tr w:rsidR="00176511" w:rsidRPr="00176511" w:rsidTr="00DB7754">
        <w:tblPrEx>
          <w:tblCellMar>
            <w:left w:w="28" w:type="dxa"/>
            <w:right w:w="28" w:type="dxa"/>
          </w:tblCellMar>
        </w:tblPrEx>
        <w:trPr>
          <w:gridBefore w:val="1"/>
          <w:wBefore w:w="108" w:type="dxa"/>
          <w:trHeight w:val="218"/>
        </w:trPr>
        <w:tc>
          <w:tcPr>
            <w:tcW w:w="2115" w:type="dxa"/>
            <w:tcBorders>
              <w:top w:val="nil"/>
              <w:left w:val="nil"/>
              <w:bottom w:val="nil"/>
              <w:right w:val="nil"/>
            </w:tcBorders>
            <w:vAlign w:val="bottom"/>
          </w:tcPr>
          <w:p w:rsidR="00176511" w:rsidRPr="0002679C" w:rsidRDefault="00176511" w:rsidP="00176511">
            <w:pPr>
              <w:autoSpaceDE w:val="0"/>
              <w:autoSpaceDN w:val="0"/>
              <w:spacing w:after="0" w:line="240" w:lineRule="auto"/>
              <w:ind w:left="284"/>
              <w:jc w:val="both"/>
              <w:rPr>
                <w:rFonts w:ascii="Times New Roman" w:eastAsia="Times New Roman" w:hAnsi="Times New Roman" w:cs="Times New Roman"/>
                <w:b/>
                <w:sz w:val="16"/>
                <w:szCs w:val="16"/>
                <w:lang w:eastAsia="ru-RU"/>
              </w:rPr>
            </w:pPr>
          </w:p>
          <w:p w:rsidR="00176511" w:rsidRPr="00176511" w:rsidRDefault="00176511" w:rsidP="00176511">
            <w:pPr>
              <w:autoSpaceDE w:val="0"/>
              <w:autoSpaceDN w:val="0"/>
              <w:spacing w:after="0" w:line="240" w:lineRule="auto"/>
              <w:jc w:val="both"/>
              <w:rPr>
                <w:rFonts w:ascii="Times New Roman" w:eastAsia="Times New Roman" w:hAnsi="Times New Roman" w:cs="Times New Roman"/>
                <w:b/>
                <w:lang w:eastAsia="ru-RU"/>
              </w:rPr>
            </w:pPr>
            <w:r w:rsidRPr="00176511">
              <w:rPr>
                <w:rFonts w:ascii="Times New Roman" w:eastAsia="Times New Roman" w:hAnsi="Times New Roman" w:cs="Times New Roman"/>
                <w:b/>
                <w:lang w:eastAsia="ru-RU"/>
              </w:rPr>
              <w:t>Заявитель</w:t>
            </w:r>
          </w:p>
        </w:tc>
        <w:tc>
          <w:tcPr>
            <w:tcW w:w="4903" w:type="dxa"/>
            <w:tcBorders>
              <w:top w:val="nil"/>
              <w:left w:val="nil"/>
              <w:bottom w:val="single" w:sz="4" w:space="0" w:color="auto"/>
              <w:right w:val="nil"/>
            </w:tcBorders>
            <w:vAlign w:val="bottom"/>
          </w:tcPr>
          <w:p w:rsidR="00176511" w:rsidRPr="00176511" w:rsidRDefault="00176511" w:rsidP="00176511">
            <w:pPr>
              <w:autoSpaceDE w:val="0"/>
              <w:autoSpaceDN w:val="0"/>
              <w:spacing w:after="0" w:line="240" w:lineRule="auto"/>
              <w:ind w:left="284"/>
              <w:jc w:val="center"/>
              <w:rPr>
                <w:rFonts w:ascii="Times New Roman" w:eastAsia="Times New Roman" w:hAnsi="Times New Roman" w:cs="Times New Roman"/>
                <w:lang w:eastAsia="ru-RU"/>
              </w:rPr>
            </w:pPr>
          </w:p>
        </w:tc>
        <w:tc>
          <w:tcPr>
            <w:tcW w:w="743" w:type="dxa"/>
            <w:gridSpan w:val="2"/>
            <w:tcBorders>
              <w:top w:val="nil"/>
              <w:left w:val="nil"/>
              <w:bottom w:val="nil"/>
              <w:right w:val="nil"/>
            </w:tcBorders>
            <w:vAlign w:val="bottom"/>
          </w:tcPr>
          <w:p w:rsidR="00176511" w:rsidRPr="00176511" w:rsidRDefault="00176511" w:rsidP="00176511">
            <w:pPr>
              <w:autoSpaceDE w:val="0"/>
              <w:autoSpaceDN w:val="0"/>
              <w:spacing w:after="0" w:line="240" w:lineRule="auto"/>
              <w:ind w:left="284"/>
              <w:jc w:val="both"/>
              <w:rPr>
                <w:rFonts w:ascii="Times New Roman" w:eastAsia="Times New Roman" w:hAnsi="Times New Roman" w:cs="Times New Roman"/>
                <w:lang w:eastAsia="ru-RU"/>
              </w:rPr>
            </w:pPr>
          </w:p>
        </w:tc>
        <w:tc>
          <w:tcPr>
            <w:tcW w:w="2514" w:type="dxa"/>
            <w:gridSpan w:val="3"/>
            <w:tcBorders>
              <w:top w:val="nil"/>
              <w:left w:val="nil"/>
              <w:bottom w:val="single" w:sz="4" w:space="0" w:color="auto"/>
              <w:right w:val="nil"/>
            </w:tcBorders>
            <w:vAlign w:val="bottom"/>
          </w:tcPr>
          <w:p w:rsidR="00176511" w:rsidRPr="00176511" w:rsidRDefault="00176511" w:rsidP="00176511">
            <w:pPr>
              <w:autoSpaceDE w:val="0"/>
              <w:autoSpaceDN w:val="0"/>
              <w:spacing w:after="0" w:line="240" w:lineRule="auto"/>
              <w:ind w:left="284"/>
              <w:jc w:val="center"/>
              <w:rPr>
                <w:rFonts w:ascii="Times New Roman" w:eastAsia="Times New Roman" w:hAnsi="Times New Roman" w:cs="Times New Roman"/>
                <w:lang w:eastAsia="ru-RU"/>
              </w:rPr>
            </w:pPr>
          </w:p>
        </w:tc>
      </w:tr>
      <w:tr w:rsidR="00176511" w:rsidRPr="00176511" w:rsidTr="00DB7754">
        <w:tblPrEx>
          <w:tblCellMar>
            <w:left w:w="28" w:type="dxa"/>
            <w:right w:w="28" w:type="dxa"/>
          </w:tblCellMar>
        </w:tblPrEx>
        <w:trPr>
          <w:gridBefore w:val="1"/>
          <w:wBefore w:w="108" w:type="dxa"/>
          <w:trHeight w:val="212"/>
        </w:trPr>
        <w:tc>
          <w:tcPr>
            <w:tcW w:w="2115" w:type="dxa"/>
            <w:tcBorders>
              <w:top w:val="nil"/>
              <w:left w:val="nil"/>
              <w:bottom w:val="nil"/>
              <w:right w:val="nil"/>
            </w:tcBorders>
            <w:vAlign w:val="bottom"/>
          </w:tcPr>
          <w:p w:rsidR="00176511" w:rsidRPr="00DB7754" w:rsidRDefault="00176511" w:rsidP="00176511">
            <w:pPr>
              <w:autoSpaceDE w:val="0"/>
              <w:autoSpaceDN w:val="0"/>
              <w:spacing w:after="0" w:line="240" w:lineRule="auto"/>
              <w:ind w:left="284"/>
              <w:jc w:val="both"/>
              <w:rPr>
                <w:rFonts w:ascii="Times New Roman" w:eastAsia="Times New Roman" w:hAnsi="Times New Roman" w:cs="Times New Roman"/>
                <w:sz w:val="16"/>
                <w:szCs w:val="16"/>
                <w:lang w:eastAsia="ru-RU"/>
              </w:rPr>
            </w:pPr>
          </w:p>
        </w:tc>
        <w:tc>
          <w:tcPr>
            <w:tcW w:w="4903" w:type="dxa"/>
            <w:tcBorders>
              <w:top w:val="nil"/>
              <w:left w:val="nil"/>
              <w:bottom w:val="nil"/>
              <w:right w:val="nil"/>
            </w:tcBorders>
          </w:tcPr>
          <w:p w:rsidR="00176511" w:rsidRPr="00DB7754" w:rsidRDefault="00176511" w:rsidP="00DB7754">
            <w:pPr>
              <w:autoSpaceDE w:val="0"/>
              <w:autoSpaceDN w:val="0"/>
              <w:spacing w:after="0" w:line="240" w:lineRule="auto"/>
              <w:rPr>
                <w:rFonts w:ascii="Times New Roman" w:eastAsia="Times New Roman" w:hAnsi="Times New Roman" w:cs="Times New Roman"/>
                <w:sz w:val="16"/>
                <w:szCs w:val="16"/>
                <w:lang w:eastAsia="ru-RU"/>
              </w:rPr>
            </w:pPr>
            <w:r w:rsidRPr="00DB7754">
              <w:rPr>
                <w:rFonts w:ascii="Times New Roman" w:eastAsia="Times New Roman" w:hAnsi="Times New Roman" w:cs="Times New Roman"/>
                <w:sz w:val="16"/>
                <w:szCs w:val="16"/>
                <w:lang w:eastAsia="ru-RU"/>
              </w:rPr>
              <w:t xml:space="preserve">(фамилия, имя, отчество </w:t>
            </w:r>
            <w:r w:rsidR="00ED04D8" w:rsidRPr="00DB7754">
              <w:rPr>
                <w:rFonts w:ascii="Times New Roman" w:eastAsia="Times New Roman" w:hAnsi="Times New Roman" w:cs="Times New Roman"/>
                <w:sz w:val="16"/>
                <w:szCs w:val="16"/>
                <w:lang w:eastAsia="ru-RU"/>
              </w:rPr>
              <w:t xml:space="preserve">(последнее – при </w:t>
            </w:r>
            <w:r w:rsidR="00DB7754" w:rsidRPr="00DB7754">
              <w:rPr>
                <w:rFonts w:ascii="Times New Roman" w:eastAsia="Times New Roman" w:hAnsi="Times New Roman" w:cs="Times New Roman"/>
                <w:sz w:val="16"/>
                <w:szCs w:val="16"/>
                <w:lang w:eastAsia="ru-RU"/>
              </w:rPr>
              <w:t xml:space="preserve">наличии) (для </w:t>
            </w:r>
            <w:r w:rsidRPr="00DB7754">
              <w:rPr>
                <w:rFonts w:ascii="Times New Roman" w:eastAsia="Times New Roman" w:hAnsi="Times New Roman" w:cs="Times New Roman"/>
                <w:sz w:val="16"/>
                <w:szCs w:val="16"/>
                <w:lang w:eastAsia="ru-RU"/>
              </w:rPr>
              <w:t xml:space="preserve">граждан); </w:t>
            </w:r>
          </w:p>
        </w:tc>
        <w:tc>
          <w:tcPr>
            <w:tcW w:w="743" w:type="dxa"/>
            <w:gridSpan w:val="2"/>
            <w:tcBorders>
              <w:top w:val="nil"/>
              <w:left w:val="nil"/>
              <w:bottom w:val="nil"/>
              <w:right w:val="nil"/>
            </w:tcBorders>
            <w:vAlign w:val="bottom"/>
          </w:tcPr>
          <w:p w:rsidR="00176511" w:rsidRPr="00176511" w:rsidRDefault="00176511" w:rsidP="00176511">
            <w:pPr>
              <w:autoSpaceDE w:val="0"/>
              <w:autoSpaceDN w:val="0"/>
              <w:spacing w:after="0" w:line="240" w:lineRule="auto"/>
              <w:ind w:left="284"/>
              <w:jc w:val="both"/>
              <w:rPr>
                <w:rFonts w:ascii="Times New Roman" w:eastAsia="Times New Roman" w:hAnsi="Times New Roman" w:cs="Times New Roman"/>
                <w:sz w:val="24"/>
                <w:szCs w:val="24"/>
                <w:lang w:eastAsia="ru-RU"/>
              </w:rPr>
            </w:pPr>
          </w:p>
        </w:tc>
        <w:tc>
          <w:tcPr>
            <w:tcW w:w="2514" w:type="dxa"/>
            <w:gridSpan w:val="3"/>
            <w:tcBorders>
              <w:top w:val="nil"/>
              <w:left w:val="nil"/>
              <w:bottom w:val="nil"/>
              <w:right w:val="nil"/>
            </w:tcBorders>
          </w:tcPr>
          <w:p w:rsidR="00176511" w:rsidRPr="00176511" w:rsidRDefault="00EE4146" w:rsidP="00176511">
            <w:pPr>
              <w:autoSpaceDE w:val="0"/>
              <w:autoSpaceDN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w:t>
            </w:r>
            <w:r w:rsidRPr="00EE4146">
              <w:rPr>
                <w:rFonts w:ascii="Times New Roman" w:eastAsia="Times New Roman" w:hAnsi="Times New Roman" w:cs="Times New Roman"/>
                <w:sz w:val="18"/>
                <w:szCs w:val="18"/>
                <w:lang w:eastAsia="ru-RU"/>
              </w:rPr>
              <w:t>(подпись)</w:t>
            </w:r>
          </w:p>
        </w:tc>
      </w:tr>
      <w:tr w:rsidR="00176511" w:rsidRPr="00176511" w:rsidTr="00DB7754">
        <w:tblPrEx>
          <w:tblCellMar>
            <w:left w:w="28" w:type="dxa"/>
            <w:right w:w="28" w:type="dxa"/>
          </w:tblCellMar>
        </w:tblPrEx>
        <w:trPr>
          <w:gridBefore w:val="1"/>
          <w:wBefore w:w="108" w:type="dxa"/>
          <w:cantSplit/>
          <w:trHeight w:val="212"/>
        </w:trPr>
        <w:tc>
          <w:tcPr>
            <w:tcW w:w="10275" w:type="dxa"/>
            <w:gridSpan w:val="7"/>
            <w:tcBorders>
              <w:top w:val="nil"/>
              <w:left w:val="nil"/>
              <w:bottom w:val="single" w:sz="4" w:space="0" w:color="auto"/>
              <w:right w:val="nil"/>
            </w:tcBorders>
            <w:vAlign w:val="bottom"/>
          </w:tcPr>
          <w:p w:rsidR="00176511" w:rsidRPr="0002679C" w:rsidRDefault="00EE4146" w:rsidP="00176511">
            <w:pPr>
              <w:autoSpaceDE w:val="0"/>
              <w:autoSpaceDN w:val="0"/>
              <w:spacing w:after="0" w:line="240" w:lineRule="auto"/>
              <w:ind w:left="284"/>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                    </w:t>
            </w:r>
          </w:p>
        </w:tc>
      </w:tr>
      <w:tr w:rsidR="00176511" w:rsidRPr="00176511" w:rsidTr="00DB7754">
        <w:tblPrEx>
          <w:tblCellMar>
            <w:left w:w="28" w:type="dxa"/>
            <w:right w:w="28" w:type="dxa"/>
          </w:tblCellMar>
        </w:tblPrEx>
        <w:trPr>
          <w:gridBefore w:val="1"/>
          <w:wBefore w:w="108" w:type="dxa"/>
          <w:cantSplit/>
          <w:trHeight w:val="212"/>
        </w:trPr>
        <w:tc>
          <w:tcPr>
            <w:tcW w:w="10275" w:type="dxa"/>
            <w:gridSpan w:val="7"/>
            <w:tcBorders>
              <w:top w:val="nil"/>
              <w:left w:val="nil"/>
              <w:bottom w:val="nil"/>
              <w:right w:val="nil"/>
            </w:tcBorders>
            <w:vAlign w:val="bottom"/>
          </w:tcPr>
          <w:p w:rsidR="00176511" w:rsidRPr="00176511" w:rsidRDefault="00176511" w:rsidP="00DB7754">
            <w:pPr>
              <w:autoSpaceDE w:val="0"/>
              <w:autoSpaceDN w:val="0"/>
              <w:spacing w:after="0" w:line="240" w:lineRule="auto"/>
              <w:rPr>
                <w:rFonts w:ascii="Times New Roman" w:eastAsia="Times New Roman" w:hAnsi="Times New Roman" w:cs="Times New Roman"/>
                <w:sz w:val="18"/>
                <w:szCs w:val="18"/>
                <w:lang w:eastAsia="ru-RU"/>
              </w:rPr>
            </w:pPr>
            <w:proofErr w:type="gramStart"/>
            <w:r w:rsidRPr="00DB7754">
              <w:rPr>
                <w:rFonts w:ascii="Times New Roman" w:eastAsia="Times New Roman" w:hAnsi="Times New Roman" w:cs="Times New Roman"/>
                <w:sz w:val="16"/>
                <w:szCs w:val="16"/>
                <w:lang w:eastAsia="ru-RU"/>
              </w:rPr>
              <w:t xml:space="preserve">наименование, фамилия, имя, отчество, </w:t>
            </w:r>
            <w:r w:rsidR="00237DFD" w:rsidRPr="00DB7754">
              <w:rPr>
                <w:rFonts w:ascii="Times New Roman" w:eastAsia="Times New Roman" w:hAnsi="Times New Roman" w:cs="Times New Roman"/>
                <w:sz w:val="16"/>
                <w:szCs w:val="16"/>
                <w:lang w:eastAsia="ru-RU"/>
              </w:rPr>
              <w:t>должность руководителя</w:t>
            </w:r>
            <w:r w:rsidR="004D3C9B" w:rsidRPr="00DB7754">
              <w:rPr>
                <w:rFonts w:ascii="Times New Roman" w:eastAsia="Times New Roman" w:hAnsi="Times New Roman" w:cs="Times New Roman"/>
                <w:sz w:val="16"/>
                <w:szCs w:val="16"/>
                <w:lang w:eastAsia="ru-RU"/>
              </w:rPr>
              <w:t>,</w:t>
            </w:r>
            <w:r w:rsidR="00237DFD" w:rsidRPr="00DB7754">
              <w:rPr>
                <w:rFonts w:ascii="Times New Roman" w:eastAsia="Times New Roman" w:hAnsi="Times New Roman" w:cs="Times New Roman"/>
                <w:sz w:val="16"/>
                <w:szCs w:val="16"/>
                <w:lang w:eastAsia="ru-RU"/>
              </w:rPr>
              <w:t xml:space="preserve"> </w:t>
            </w:r>
            <w:r w:rsidRPr="00DB7754">
              <w:rPr>
                <w:rFonts w:ascii="Times New Roman" w:eastAsia="Times New Roman" w:hAnsi="Times New Roman" w:cs="Times New Roman"/>
                <w:sz w:val="16"/>
                <w:szCs w:val="16"/>
                <w:lang w:eastAsia="ru-RU"/>
              </w:rPr>
              <w:t xml:space="preserve">печать </w:t>
            </w:r>
            <w:r w:rsidR="004D3C9B" w:rsidRPr="00DB7754">
              <w:rPr>
                <w:rFonts w:ascii="Times New Roman" w:hAnsi="Times New Roman" w:cs="Times New Roman"/>
                <w:sz w:val="16"/>
                <w:szCs w:val="16"/>
              </w:rPr>
              <w:t>(при наличии)</w:t>
            </w:r>
            <w:r w:rsidR="00DB7754">
              <w:t xml:space="preserve">   </w:t>
            </w:r>
            <w:r w:rsidR="00DB7754" w:rsidRPr="00DB7754">
              <w:rPr>
                <w:rFonts w:ascii="Times New Roman" w:eastAsia="Times New Roman" w:hAnsi="Times New Roman" w:cs="Times New Roman"/>
                <w:sz w:val="16"/>
                <w:szCs w:val="16"/>
                <w:lang w:eastAsia="ru-RU"/>
              </w:rPr>
              <w:t>(для юридических лиц)</w:t>
            </w:r>
            <w:r w:rsidR="004D3C9B">
              <w:t xml:space="preserve">     </w:t>
            </w:r>
            <w:r w:rsidR="00DB7754">
              <w:rPr>
                <w:rFonts w:ascii="Times New Roman" w:eastAsia="Times New Roman" w:hAnsi="Times New Roman" w:cs="Times New Roman"/>
                <w:sz w:val="18"/>
                <w:szCs w:val="18"/>
                <w:lang w:eastAsia="ru-RU"/>
              </w:rPr>
              <w:t xml:space="preserve">               (</w:t>
            </w:r>
            <w:r w:rsidR="00EE4146" w:rsidRPr="00EE4146">
              <w:rPr>
                <w:rFonts w:ascii="Times New Roman" w:eastAsia="Times New Roman" w:hAnsi="Times New Roman" w:cs="Times New Roman"/>
                <w:sz w:val="18"/>
                <w:szCs w:val="18"/>
                <w:lang w:eastAsia="ru-RU"/>
              </w:rPr>
              <w:t>подпись)</w:t>
            </w:r>
            <w:proofErr w:type="gramEnd"/>
          </w:p>
        </w:tc>
      </w:tr>
      <w:tr w:rsidR="00176511" w:rsidRPr="00176511" w:rsidTr="00DB7754">
        <w:tblPrEx>
          <w:tblCellMar>
            <w:left w:w="28" w:type="dxa"/>
            <w:right w:w="28" w:type="dxa"/>
          </w:tblCellMar>
        </w:tblPrEx>
        <w:trPr>
          <w:gridBefore w:val="1"/>
          <w:wBefore w:w="108" w:type="dxa"/>
          <w:cantSplit/>
          <w:trHeight w:val="218"/>
        </w:trPr>
        <w:tc>
          <w:tcPr>
            <w:tcW w:w="7018" w:type="dxa"/>
            <w:gridSpan w:val="2"/>
            <w:tcBorders>
              <w:top w:val="nil"/>
              <w:left w:val="nil"/>
              <w:bottom w:val="nil"/>
              <w:right w:val="nil"/>
            </w:tcBorders>
            <w:vAlign w:val="bottom"/>
          </w:tcPr>
          <w:p w:rsidR="00176511" w:rsidRPr="00176511" w:rsidRDefault="00176511" w:rsidP="00DB7754">
            <w:pPr>
              <w:autoSpaceDE w:val="0"/>
              <w:autoSpaceDN w:val="0"/>
              <w:spacing w:after="0" w:line="240" w:lineRule="auto"/>
              <w:rPr>
                <w:rFonts w:ascii="Times New Roman" w:eastAsia="Times New Roman" w:hAnsi="Times New Roman" w:cs="Times New Roman"/>
                <w:sz w:val="24"/>
                <w:szCs w:val="24"/>
                <w:lang w:eastAsia="ru-RU"/>
              </w:rPr>
            </w:pPr>
          </w:p>
        </w:tc>
        <w:tc>
          <w:tcPr>
            <w:tcW w:w="446" w:type="dxa"/>
            <w:tcBorders>
              <w:top w:val="nil"/>
              <w:left w:val="nil"/>
              <w:right w:val="nil"/>
            </w:tcBorders>
            <w:vAlign w:val="bottom"/>
          </w:tcPr>
          <w:p w:rsidR="00176511" w:rsidRPr="00176511" w:rsidRDefault="00176511" w:rsidP="00176511">
            <w:pPr>
              <w:autoSpaceDE w:val="0"/>
              <w:autoSpaceDN w:val="0"/>
              <w:spacing w:after="0" w:line="240" w:lineRule="auto"/>
              <w:rPr>
                <w:rFonts w:ascii="Times New Roman" w:eastAsia="Times New Roman" w:hAnsi="Times New Roman" w:cs="Times New Roman"/>
                <w:sz w:val="24"/>
                <w:szCs w:val="24"/>
                <w:lang w:eastAsia="ru-RU"/>
              </w:rPr>
            </w:pPr>
          </w:p>
        </w:tc>
        <w:tc>
          <w:tcPr>
            <w:tcW w:w="297" w:type="dxa"/>
            <w:tcBorders>
              <w:top w:val="nil"/>
              <w:left w:val="nil"/>
              <w:bottom w:val="nil"/>
              <w:right w:val="nil"/>
            </w:tcBorders>
            <w:vAlign w:val="bottom"/>
          </w:tcPr>
          <w:p w:rsidR="00176511" w:rsidRPr="00176511" w:rsidRDefault="00176511" w:rsidP="00176511">
            <w:pPr>
              <w:autoSpaceDE w:val="0"/>
              <w:autoSpaceDN w:val="0"/>
              <w:spacing w:after="0" w:line="240" w:lineRule="auto"/>
              <w:ind w:left="284"/>
              <w:rPr>
                <w:rFonts w:ascii="Times New Roman" w:eastAsia="Times New Roman" w:hAnsi="Times New Roman" w:cs="Times New Roman"/>
                <w:sz w:val="24"/>
                <w:szCs w:val="24"/>
                <w:lang w:eastAsia="ru-RU"/>
              </w:rPr>
            </w:pPr>
            <w:r w:rsidRPr="00176511">
              <w:rPr>
                <w:rFonts w:ascii="Times New Roman" w:eastAsia="Times New Roman" w:hAnsi="Times New Roman" w:cs="Times New Roman"/>
                <w:sz w:val="24"/>
                <w:szCs w:val="24"/>
                <w:lang w:eastAsia="ru-RU"/>
              </w:rPr>
              <w:t>»</w:t>
            </w:r>
          </w:p>
        </w:tc>
        <w:tc>
          <w:tcPr>
            <w:tcW w:w="2124" w:type="dxa"/>
            <w:tcBorders>
              <w:top w:val="nil"/>
              <w:left w:val="nil"/>
              <w:bottom w:val="single" w:sz="4" w:space="0" w:color="auto"/>
              <w:right w:val="nil"/>
            </w:tcBorders>
            <w:vAlign w:val="bottom"/>
          </w:tcPr>
          <w:p w:rsidR="00176511" w:rsidRPr="00176511" w:rsidRDefault="00176511" w:rsidP="00176511">
            <w:pPr>
              <w:autoSpaceDE w:val="0"/>
              <w:autoSpaceDN w:val="0"/>
              <w:spacing w:after="0" w:line="240" w:lineRule="auto"/>
              <w:ind w:left="284"/>
              <w:rPr>
                <w:rFonts w:ascii="Times New Roman" w:eastAsia="Times New Roman" w:hAnsi="Times New Roman" w:cs="Times New Roman"/>
                <w:sz w:val="24"/>
                <w:szCs w:val="24"/>
                <w:lang w:val="en-US" w:eastAsia="ru-RU"/>
              </w:rPr>
            </w:pPr>
            <w:r w:rsidRPr="00176511">
              <w:rPr>
                <w:rFonts w:ascii="Times New Roman" w:eastAsia="Times New Roman" w:hAnsi="Times New Roman" w:cs="Times New Roman"/>
                <w:sz w:val="24"/>
                <w:szCs w:val="24"/>
                <w:lang w:val="en-US" w:eastAsia="ru-RU"/>
              </w:rPr>
              <w:t xml:space="preserve"> </w:t>
            </w:r>
          </w:p>
        </w:tc>
        <w:tc>
          <w:tcPr>
            <w:tcW w:w="390" w:type="dxa"/>
            <w:gridSpan w:val="2"/>
            <w:tcBorders>
              <w:top w:val="nil"/>
              <w:left w:val="nil"/>
              <w:bottom w:val="single" w:sz="4" w:space="0" w:color="auto"/>
              <w:right w:val="nil"/>
            </w:tcBorders>
            <w:vAlign w:val="bottom"/>
          </w:tcPr>
          <w:p w:rsidR="00176511" w:rsidRPr="00176511" w:rsidRDefault="00176511" w:rsidP="00176511">
            <w:pPr>
              <w:autoSpaceDE w:val="0"/>
              <w:autoSpaceDN w:val="0"/>
              <w:spacing w:after="0" w:line="240" w:lineRule="auto"/>
              <w:ind w:left="284"/>
              <w:rPr>
                <w:rFonts w:ascii="Times New Roman" w:eastAsia="Times New Roman" w:hAnsi="Times New Roman" w:cs="Times New Roman"/>
                <w:sz w:val="24"/>
                <w:szCs w:val="24"/>
                <w:lang w:eastAsia="ru-RU"/>
              </w:rPr>
            </w:pPr>
            <w:r w:rsidRPr="00176511">
              <w:rPr>
                <w:rFonts w:ascii="Times New Roman" w:eastAsia="Times New Roman" w:hAnsi="Times New Roman" w:cs="Times New Roman"/>
                <w:sz w:val="24"/>
                <w:szCs w:val="24"/>
                <w:lang w:eastAsia="ru-RU"/>
              </w:rPr>
              <w:t>.</w:t>
            </w:r>
          </w:p>
        </w:tc>
      </w:tr>
      <w:tr w:rsidR="00176511" w:rsidRPr="00176511" w:rsidTr="00DB7754">
        <w:tblPrEx>
          <w:tblCellMar>
            <w:left w:w="28" w:type="dxa"/>
            <w:right w:w="28" w:type="dxa"/>
          </w:tblCellMar>
        </w:tblPrEx>
        <w:trPr>
          <w:gridBefore w:val="1"/>
          <w:wBefore w:w="108" w:type="dxa"/>
          <w:cantSplit/>
          <w:trHeight w:val="218"/>
        </w:trPr>
        <w:tc>
          <w:tcPr>
            <w:tcW w:w="10275" w:type="dxa"/>
            <w:gridSpan w:val="7"/>
            <w:tcBorders>
              <w:top w:val="nil"/>
              <w:left w:val="nil"/>
              <w:bottom w:val="nil"/>
              <w:right w:val="nil"/>
            </w:tcBorders>
            <w:vAlign w:val="bottom"/>
          </w:tcPr>
          <w:p w:rsidR="00176511" w:rsidRPr="00176511" w:rsidRDefault="00EE4146" w:rsidP="00176511">
            <w:pPr>
              <w:autoSpaceDE w:val="0"/>
              <w:autoSpaceDN w:val="0"/>
              <w:spacing w:after="0" w:line="240" w:lineRule="auto"/>
              <w:ind w:firstLine="7764"/>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18"/>
                <w:szCs w:val="18"/>
                <w:lang w:eastAsia="ru-RU"/>
              </w:rPr>
              <w:t xml:space="preserve"> </w:t>
            </w:r>
            <w:r w:rsidR="00176511" w:rsidRPr="00176511">
              <w:rPr>
                <w:rFonts w:ascii="Times New Roman" w:eastAsia="Times New Roman" w:hAnsi="Times New Roman" w:cs="Times New Roman"/>
                <w:sz w:val="18"/>
                <w:szCs w:val="18"/>
                <w:lang w:eastAsia="ru-RU"/>
              </w:rPr>
              <w:t>(дата)</w:t>
            </w:r>
          </w:p>
        </w:tc>
      </w:tr>
    </w:tbl>
    <w:p w:rsidR="00635F7B" w:rsidRDefault="002B624E" w:rsidP="00635F7B">
      <w:pPr>
        <w:autoSpaceDE w:val="0"/>
        <w:autoSpaceDN w:val="0"/>
        <w:adjustRightInd w:val="0"/>
        <w:spacing w:after="0" w:line="240" w:lineRule="auto"/>
        <w:ind w:firstLine="720"/>
        <w:jc w:val="right"/>
        <w:rPr>
          <w:rFonts w:ascii="Times New Roman" w:eastAsia="Times New Roman" w:hAnsi="Times New Roman" w:cs="Times New Roman"/>
          <w:b/>
          <w:sz w:val="24"/>
          <w:szCs w:val="24"/>
          <w:lang w:eastAsia="ru-RU"/>
        </w:rPr>
      </w:pPr>
      <w:r w:rsidRPr="00CD3B3A">
        <w:rPr>
          <w:rFonts w:ascii="Times New Roman" w:eastAsia="Times New Roman" w:hAnsi="Times New Roman" w:cs="Times New Roman"/>
          <w:b/>
          <w:sz w:val="24"/>
          <w:szCs w:val="24"/>
          <w:lang w:eastAsia="ru-RU"/>
        </w:rPr>
        <w:lastRenderedPageBreak/>
        <w:t>Приложение</w:t>
      </w:r>
      <w:r>
        <w:rPr>
          <w:rFonts w:ascii="Times New Roman" w:eastAsia="Times New Roman" w:hAnsi="Times New Roman" w:cs="Times New Roman"/>
          <w:b/>
          <w:sz w:val="24"/>
          <w:szCs w:val="24"/>
          <w:lang w:eastAsia="ru-RU"/>
        </w:rPr>
        <w:t xml:space="preserve"> </w:t>
      </w:r>
      <w:r w:rsidR="0022796A">
        <w:rPr>
          <w:rFonts w:ascii="Times New Roman" w:eastAsia="Times New Roman" w:hAnsi="Times New Roman" w:cs="Times New Roman"/>
          <w:b/>
          <w:sz w:val="24"/>
          <w:szCs w:val="24"/>
          <w:lang w:eastAsia="ru-RU"/>
        </w:rPr>
        <w:t>2</w:t>
      </w:r>
      <w:r w:rsidRPr="00CD3B3A">
        <w:rPr>
          <w:rFonts w:ascii="Times New Roman" w:eastAsia="Times New Roman" w:hAnsi="Times New Roman" w:cs="Times New Roman"/>
          <w:b/>
          <w:sz w:val="24"/>
          <w:szCs w:val="24"/>
          <w:lang w:eastAsia="ru-RU"/>
        </w:rPr>
        <w:t xml:space="preserve"> к </w:t>
      </w:r>
      <w:r w:rsidR="00635F7B">
        <w:rPr>
          <w:rFonts w:ascii="Times New Roman" w:eastAsia="Times New Roman" w:hAnsi="Times New Roman" w:cs="Times New Roman"/>
          <w:b/>
          <w:sz w:val="24"/>
          <w:szCs w:val="24"/>
          <w:lang w:eastAsia="ru-RU"/>
        </w:rPr>
        <w:t>регламенту</w:t>
      </w:r>
    </w:p>
    <w:p w:rsidR="00635F7B" w:rsidRDefault="00635F7B" w:rsidP="00635F7B">
      <w:pPr>
        <w:autoSpaceDE w:val="0"/>
        <w:autoSpaceDN w:val="0"/>
        <w:adjustRightInd w:val="0"/>
        <w:spacing w:after="0" w:line="240" w:lineRule="auto"/>
        <w:ind w:firstLine="720"/>
        <w:jc w:val="right"/>
        <w:rPr>
          <w:rFonts w:ascii="Times New Roman" w:eastAsia="Times New Roman" w:hAnsi="Times New Roman" w:cs="Times New Roman"/>
          <w:b/>
          <w:sz w:val="24"/>
          <w:szCs w:val="24"/>
          <w:lang w:eastAsia="ru-RU"/>
        </w:rPr>
      </w:pPr>
    </w:p>
    <w:p w:rsidR="001431AE" w:rsidRDefault="001431AE" w:rsidP="002D5977">
      <w:pPr>
        <w:spacing w:after="0" w:line="240" w:lineRule="auto"/>
        <w:ind w:right="425"/>
        <w:jc w:val="right"/>
        <w:rPr>
          <w:rFonts w:ascii="Times New Roman" w:hAnsi="Times New Roman"/>
          <w:lang w:eastAsia="ru-RU"/>
        </w:rPr>
      </w:pPr>
      <w:r w:rsidRPr="00193BAD">
        <w:rPr>
          <w:rFonts w:ascii="Times New Roman" w:hAnsi="Times New Roman"/>
          <w:lang w:eastAsia="ru-RU"/>
        </w:rPr>
        <w:t xml:space="preserve">В </w:t>
      </w:r>
      <w:r>
        <w:rPr>
          <w:rFonts w:ascii="Times New Roman" w:hAnsi="Times New Roman"/>
          <w:lang w:eastAsia="ru-RU"/>
        </w:rPr>
        <w:t>Комитет по управлению имуществом и градостроительству</w:t>
      </w:r>
    </w:p>
    <w:p w:rsidR="001431AE" w:rsidRPr="006D61FA" w:rsidRDefault="001431AE" w:rsidP="001431AE">
      <w:pPr>
        <w:spacing w:after="0" w:line="240" w:lineRule="auto"/>
        <w:ind w:right="425"/>
        <w:jc w:val="center"/>
        <w:rPr>
          <w:rFonts w:ascii="Times New Roman" w:eastAsia="Times New Roman" w:hAnsi="Times New Roman" w:cs="Times New Roman"/>
          <w:lang w:eastAsia="ru-RU"/>
        </w:rPr>
      </w:pPr>
      <w:r>
        <w:rPr>
          <w:rFonts w:ascii="Times New Roman" w:hAnsi="Times New Roman"/>
          <w:lang w:eastAsia="ru-RU"/>
        </w:rPr>
        <w:t xml:space="preserve">                                                         администрации Мышкинского муниципального района</w:t>
      </w:r>
    </w:p>
    <w:tbl>
      <w:tblPr>
        <w:tblW w:w="6520" w:type="dxa"/>
        <w:tblInd w:w="3714" w:type="dxa"/>
        <w:tblLayout w:type="fixed"/>
        <w:tblCellMar>
          <w:left w:w="28" w:type="dxa"/>
          <w:right w:w="28" w:type="dxa"/>
        </w:tblCellMar>
        <w:tblLook w:val="0000" w:firstRow="0" w:lastRow="0" w:firstColumn="0" w:lastColumn="0" w:noHBand="0" w:noVBand="0"/>
      </w:tblPr>
      <w:tblGrid>
        <w:gridCol w:w="76"/>
        <w:gridCol w:w="349"/>
        <w:gridCol w:w="6095"/>
      </w:tblGrid>
      <w:tr w:rsidR="002B624E" w:rsidRPr="006D61FA" w:rsidTr="002D5977">
        <w:tc>
          <w:tcPr>
            <w:tcW w:w="76" w:type="dxa"/>
            <w:tcBorders>
              <w:top w:val="nil"/>
              <w:left w:val="nil"/>
              <w:bottom w:val="nil"/>
              <w:right w:val="nil"/>
            </w:tcBorders>
          </w:tcPr>
          <w:p w:rsidR="002B624E" w:rsidRPr="006D61FA" w:rsidRDefault="002B624E" w:rsidP="002D5977">
            <w:pPr>
              <w:tabs>
                <w:tab w:val="center" w:pos="-2410"/>
              </w:tabs>
              <w:autoSpaceDE w:val="0"/>
              <w:autoSpaceDN w:val="0"/>
              <w:spacing w:after="0" w:line="240" w:lineRule="auto"/>
              <w:rPr>
                <w:rFonts w:ascii="Times New Roman" w:eastAsia="Times New Roman" w:hAnsi="Times New Roman" w:cs="Times New Roman"/>
                <w:szCs w:val="24"/>
                <w:lang w:eastAsia="ru-RU"/>
              </w:rPr>
            </w:pPr>
          </w:p>
        </w:tc>
        <w:tc>
          <w:tcPr>
            <w:tcW w:w="349" w:type="dxa"/>
            <w:tcBorders>
              <w:top w:val="nil"/>
              <w:left w:val="nil"/>
            </w:tcBorders>
          </w:tcPr>
          <w:p w:rsidR="002B624E" w:rsidRPr="006D61FA" w:rsidRDefault="002B624E" w:rsidP="002D5977">
            <w:pPr>
              <w:tabs>
                <w:tab w:val="center" w:pos="-2410"/>
              </w:tabs>
              <w:autoSpaceDE w:val="0"/>
              <w:autoSpaceDN w:val="0"/>
              <w:spacing w:after="0" w:line="240" w:lineRule="auto"/>
              <w:rPr>
                <w:rFonts w:ascii="Times New Roman" w:eastAsia="Times New Roman" w:hAnsi="Times New Roman" w:cs="Times New Roman"/>
                <w:szCs w:val="24"/>
                <w:lang w:eastAsia="ru-RU"/>
              </w:rPr>
            </w:pPr>
            <w:r w:rsidRPr="006D61FA">
              <w:rPr>
                <w:rFonts w:ascii="Times New Roman" w:eastAsia="Times New Roman" w:hAnsi="Times New Roman" w:cs="Times New Roman"/>
                <w:szCs w:val="24"/>
                <w:lang w:eastAsia="ru-RU"/>
              </w:rPr>
              <w:t>от</w:t>
            </w:r>
          </w:p>
        </w:tc>
        <w:tc>
          <w:tcPr>
            <w:tcW w:w="6095" w:type="dxa"/>
            <w:tcBorders>
              <w:top w:val="nil"/>
              <w:bottom w:val="single" w:sz="4" w:space="0" w:color="auto"/>
              <w:right w:val="nil"/>
            </w:tcBorders>
          </w:tcPr>
          <w:p w:rsidR="002B624E" w:rsidRPr="006D61FA" w:rsidRDefault="002B624E" w:rsidP="002D5977">
            <w:pPr>
              <w:tabs>
                <w:tab w:val="center" w:pos="-2410"/>
              </w:tabs>
              <w:autoSpaceDE w:val="0"/>
              <w:autoSpaceDN w:val="0"/>
              <w:spacing w:after="0" w:line="240" w:lineRule="auto"/>
              <w:ind w:right="142"/>
              <w:jc w:val="center"/>
              <w:rPr>
                <w:rFonts w:ascii="Times New Roman" w:eastAsia="Times New Roman" w:hAnsi="Times New Roman" w:cs="Times New Roman"/>
                <w:szCs w:val="24"/>
                <w:lang w:eastAsia="ru-RU"/>
              </w:rPr>
            </w:pPr>
          </w:p>
        </w:tc>
      </w:tr>
      <w:tr w:rsidR="002B624E" w:rsidRPr="006D61FA" w:rsidTr="002D5977">
        <w:tc>
          <w:tcPr>
            <w:tcW w:w="76" w:type="dxa"/>
            <w:tcBorders>
              <w:top w:val="nil"/>
              <w:left w:val="nil"/>
              <w:bottom w:val="nil"/>
              <w:right w:val="nil"/>
            </w:tcBorders>
          </w:tcPr>
          <w:p w:rsidR="002B624E" w:rsidRPr="006D61FA" w:rsidRDefault="002B624E" w:rsidP="002D5977">
            <w:pPr>
              <w:tabs>
                <w:tab w:val="center" w:pos="-2410"/>
              </w:tabs>
              <w:autoSpaceDE w:val="0"/>
              <w:autoSpaceDN w:val="0"/>
              <w:spacing w:after="0" w:line="240" w:lineRule="auto"/>
              <w:ind w:right="142"/>
              <w:jc w:val="center"/>
              <w:rPr>
                <w:rFonts w:ascii="Times New Roman" w:eastAsia="Times New Roman" w:hAnsi="Times New Roman" w:cs="Times New Roman"/>
                <w:szCs w:val="18"/>
                <w:lang w:eastAsia="ru-RU"/>
              </w:rPr>
            </w:pPr>
          </w:p>
        </w:tc>
        <w:tc>
          <w:tcPr>
            <w:tcW w:w="6444" w:type="dxa"/>
            <w:gridSpan w:val="2"/>
            <w:tcBorders>
              <w:top w:val="nil"/>
              <w:left w:val="nil"/>
              <w:bottom w:val="nil"/>
              <w:right w:val="nil"/>
            </w:tcBorders>
          </w:tcPr>
          <w:p w:rsidR="002B624E" w:rsidRPr="006D61FA" w:rsidRDefault="002B624E" w:rsidP="002D5977">
            <w:pPr>
              <w:tabs>
                <w:tab w:val="center" w:pos="-2410"/>
              </w:tabs>
              <w:autoSpaceDE w:val="0"/>
              <w:autoSpaceDN w:val="0"/>
              <w:spacing w:after="0" w:line="240" w:lineRule="auto"/>
              <w:ind w:right="142"/>
              <w:jc w:val="center"/>
              <w:rPr>
                <w:rFonts w:ascii="Times New Roman" w:eastAsia="Times New Roman" w:hAnsi="Times New Roman" w:cs="Times New Roman"/>
                <w:sz w:val="18"/>
                <w:szCs w:val="18"/>
                <w:lang w:eastAsia="ru-RU"/>
              </w:rPr>
            </w:pPr>
            <w:r w:rsidRPr="006D61FA">
              <w:rPr>
                <w:rFonts w:ascii="Times New Roman" w:eastAsia="Times New Roman" w:hAnsi="Times New Roman" w:cs="Times New Roman"/>
                <w:sz w:val="18"/>
                <w:szCs w:val="18"/>
                <w:lang w:eastAsia="ru-RU"/>
              </w:rPr>
              <w:t>(наимен</w:t>
            </w:r>
            <w:r>
              <w:rPr>
                <w:rFonts w:ascii="Times New Roman" w:eastAsia="Times New Roman" w:hAnsi="Times New Roman" w:cs="Times New Roman"/>
                <w:sz w:val="18"/>
                <w:szCs w:val="18"/>
                <w:lang w:eastAsia="ru-RU"/>
              </w:rPr>
              <w:t>ование</w:t>
            </w:r>
            <w:r w:rsidRPr="006D61FA">
              <w:rPr>
                <w:rFonts w:ascii="Times New Roman" w:eastAsia="Times New Roman" w:hAnsi="Times New Roman" w:cs="Times New Roman"/>
                <w:sz w:val="18"/>
                <w:szCs w:val="18"/>
                <w:lang w:eastAsia="ru-RU"/>
              </w:rPr>
              <w:t xml:space="preserve"> юр</w:t>
            </w:r>
            <w:r>
              <w:rPr>
                <w:rFonts w:ascii="Times New Roman" w:eastAsia="Times New Roman" w:hAnsi="Times New Roman" w:cs="Times New Roman"/>
                <w:sz w:val="18"/>
                <w:szCs w:val="18"/>
                <w:lang w:eastAsia="ru-RU"/>
              </w:rPr>
              <w:t xml:space="preserve">идического </w:t>
            </w:r>
            <w:r w:rsidRPr="006D61FA">
              <w:rPr>
                <w:rFonts w:ascii="Times New Roman" w:eastAsia="Times New Roman" w:hAnsi="Times New Roman" w:cs="Times New Roman"/>
                <w:sz w:val="18"/>
                <w:szCs w:val="18"/>
                <w:lang w:eastAsia="ru-RU"/>
              </w:rPr>
              <w:t>лица,</w:t>
            </w:r>
            <w:r>
              <w:rPr>
                <w:rFonts w:ascii="Times New Roman" w:eastAsia="Times New Roman" w:hAnsi="Times New Roman" w:cs="Times New Roman"/>
                <w:sz w:val="18"/>
                <w:szCs w:val="18"/>
              </w:rPr>
              <w:t xml:space="preserve"> юридический адрес)</w:t>
            </w:r>
            <w:r w:rsidRPr="006D61FA">
              <w:rPr>
                <w:rFonts w:ascii="Times New Roman" w:eastAsia="Times New Roman" w:hAnsi="Times New Roman" w:cs="Times New Roman"/>
                <w:sz w:val="18"/>
                <w:szCs w:val="18"/>
                <w:lang w:eastAsia="ru-RU"/>
              </w:rPr>
              <w:t>;</w:t>
            </w:r>
          </w:p>
        </w:tc>
      </w:tr>
      <w:tr w:rsidR="002B624E" w:rsidRPr="006D61FA" w:rsidTr="002D5977">
        <w:trPr>
          <w:cantSplit/>
        </w:trPr>
        <w:tc>
          <w:tcPr>
            <w:tcW w:w="6520" w:type="dxa"/>
            <w:gridSpan w:val="3"/>
            <w:tcBorders>
              <w:top w:val="nil"/>
              <w:left w:val="nil"/>
              <w:bottom w:val="single" w:sz="4" w:space="0" w:color="auto"/>
              <w:right w:val="nil"/>
            </w:tcBorders>
            <w:vAlign w:val="bottom"/>
          </w:tcPr>
          <w:p w:rsidR="002B624E" w:rsidRPr="006D61FA" w:rsidRDefault="002B624E" w:rsidP="002D5977">
            <w:pPr>
              <w:tabs>
                <w:tab w:val="center" w:pos="-2410"/>
              </w:tabs>
              <w:autoSpaceDE w:val="0"/>
              <w:autoSpaceDN w:val="0"/>
              <w:spacing w:after="0" w:line="240" w:lineRule="auto"/>
              <w:ind w:right="142"/>
              <w:jc w:val="center"/>
              <w:rPr>
                <w:rFonts w:ascii="Times New Roman" w:eastAsia="Times New Roman" w:hAnsi="Times New Roman" w:cs="Times New Roman"/>
                <w:szCs w:val="24"/>
                <w:lang w:eastAsia="ru-RU"/>
              </w:rPr>
            </w:pPr>
          </w:p>
        </w:tc>
      </w:tr>
      <w:tr w:rsidR="002B624E" w:rsidRPr="006D61FA" w:rsidTr="002D5977">
        <w:trPr>
          <w:cantSplit/>
        </w:trPr>
        <w:tc>
          <w:tcPr>
            <w:tcW w:w="6520" w:type="dxa"/>
            <w:gridSpan w:val="3"/>
            <w:tcBorders>
              <w:top w:val="nil"/>
              <w:left w:val="nil"/>
              <w:bottom w:val="nil"/>
              <w:right w:val="nil"/>
            </w:tcBorders>
          </w:tcPr>
          <w:p w:rsidR="002B624E" w:rsidRPr="006D61FA" w:rsidRDefault="002B624E" w:rsidP="002D5977">
            <w:pPr>
              <w:tabs>
                <w:tab w:val="center" w:pos="-2410"/>
              </w:tabs>
              <w:autoSpaceDE w:val="0"/>
              <w:autoSpaceDN w:val="0"/>
              <w:spacing w:after="0" w:line="240" w:lineRule="auto"/>
              <w:ind w:right="142"/>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w:t>
            </w:r>
            <w:r w:rsidRPr="006D61FA">
              <w:rPr>
                <w:rFonts w:ascii="Times New Roman" w:eastAsia="Times New Roman" w:hAnsi="Times New Roman" w:cs="Times New Roman"/>
                <w:sz w:val="18"/>
                <w:szCs w:val="18"/>
                <w:lang w:eastAsia="ru-RU"/>
              </w:rPr>
              <w:t>адрес регистрации по месту жительства, почтовый адрес – для граждан)</w:t>
            </w:r>
          </w:p>
        </w:tc>
      </w:tr>
      <w:tr w:rsidR="002B624E" w:rsidRPr="006D61FA" w:rsidTr="002D5977">
        <w:trPr>
          <w:cantSplit/>
        </w:trPr>
        <w:tc>
          <w:tcPr>
            <w:tcW w:w="6520" w:type="dxa"/>
            <w:gridSpan w:val="3"/>
            <w:tcBorders>
              <w:top w:val="nil"/>
              <w:left w:val="nil"/>
              <w:bottom w:val="single" w:sz="4" w:space="0" w:color="auto"/>
              <w:right w:val="nil"/>
            </w:tcBorders>
            <w:vAlign w:val="bottom"/>
          </w:tcPr>
          <w:p w:rsidR="002B624E" w:rsidRPr="006D61FA" w:rsidRDefault="002B624E" w:rsidP="002D5977">
            <w:pPr>
              <w:tabs>
                <w:tab w:val="center" w:pos="-2410"/>
              </w:tabs>
              <w:autoSpaceDE w:val="0"/>
              <w:autoSpaceDN w:val="0"/>
              <w:spacing w:after="0" w:line="240" w:lineRule="auto"/>
              <w:ind w:right="142"/>
              <w:jc w:val="center"/>
              <w:rPr>
                <w:rFonts w:ascii="Times New Roman" w:eastAsia="Times New Roman" w:hAnsi="Times New Roman" w:cs="Times New Roman"/>
                <w:szCs w:val="24"/>
                <w:lang w:eastAsia="ru-RU"/>
              </w:rPr>
            </w:pPr>
          </w:p>
        </w:tc>
      </w:tr>
      <w:tr w:rsidR="002B624E" w:rsidRPr="006D61FA" w:rsidTr="002D5977">
        <w:trPr>
          <w:cantSplit/>
          <w:trHeight w:val="318"/>
        </w:trPr>
        <w:tc>
          <w:tcPr>
            <w:tcW w:w="6520" w:type="dxa"/>
            <w:gridSpan w:val="3"/>
            <w:tcBorders>
              <w:top w:val="nil"/>
              <w:left w:val="nil"/>
              <w:bottom w:val="single" w:sz="4" w:space="0" w:color="auto"/>
              <w:right w:val="nil"/>
            </w:tcBorders>
            <w:vAlign w:val="bottom"/>
          </w:tcPr>
          <w:p w:rsidR="002B624E" w:rsidRPr="006D61FA" w:rsidRDefault="002B624E" w:rsidP="002D5977">
            <w:pPr>
              <w:tabs>
                <w:tab w:val="center" w:pos="-2410"/>
              </w:tabs>
              <w:autoSpaceDE w:val="0"/>
              <w:autoSpaceDN w:val="0"/>
              <w:spacing w:after="0" w:line="240" w:lineRule="auto"/>
              <w:ind w:right="142"/>
              <w:jc w:val="center"/>
              <w:rPr>
                <w:rFonts w:ascii="Times New Roman" w:eastAsia="Times New Roman" w:hAnsi="Times New Roman" w:cs="Times New Roman"/>
                <w:lang w:eastAsia="ru-RU"/>
              </w:rPr>
            </w:pPr>
          </w:p>
        </w:tc>
      </w:tr>
      <w:tr w:rsidR="002B624E" w:rsidRPr="006D61FA" w:rsidTr="002D5977">
        <w:trPr>
          <w:cantSplit/>
          <w:trHeight w:val="318"/>
        </w:trPr>
        <w:tc>
          <w:tcPr>
            <w:tcW w:w="6520" w:type="dxa"/>
            <w:gridSpan w:val="3"/>
            <w:tcBorders>
              <w:top w:val="nil"/>
              <w:left w:val="nil"/>
              <w:bottom w:val="single" w:sz="4" w:space="0" w:color="auto"/>
              <w:right w:val="nil"/>
            </w:tcBorders>
            <w:vAlign w:val="bottom"/>
          </w:tcPr>
          <w:p w:rsidR="002B624E" w:rsidRPr="006D61FA" w:rsidRDefault="002B624E" w:rsidP="002D5977">
            <w:pPr>
              <w:tabs>
                <w:tab w:val="center" w:pos="-2410"/>
              </w:tabs>
              <w:autoSpaceDE w:val="0"/>
              <w:autoSpaceDN w:val="0"/>
              <w:spacing w:after="0" w:line="240" w:lineRule="auto"/>
              <w:ind w:right="142"/>
              <w:jc w:val="center"/>
              <w:rPr>
                <w:rFonts w:ascii="Times New Roman" w:eastAsia="Times New Roman" w:hAnsi="Times New Roman" w:cs="Times New Roman"/>
                <w:lang w:eastAsia="ru-RU"/>
              </w:rPr>
            </w:pPr>
          </w:p>
        </w:tc>
      </w:tr>
      <w:tr w:rsidR="002B624E" w:rsidRPr="006D61FA" w:rsidTr="002D5977">
        <w:trPr>
          <w:cantSplit/>
        </w:trPr>
        <w:tc>
          <w:tcPr>
            <w:tcW w:w="6520" w:type="dxa"/>
            <w:gridSpan w:val="3"/>
            <w:tcBorders>
              <w:top w:val="nil"/>
              <w:left w:val="nil"/>
              <w:right w:val="nil"/>
            </w:tcBorders>
          </w:tcPr>
          <w:p w:rsidR="002B624E" w:rsidRPr="006D61FA" w:rsidRDefault="002B624E" w:rsidP="002D5977">
            <w:pPr>
              <w:autoSpaceDE w:val="0"/>
              <w:autoSpaceDN w:val="0"/>
              <w:adjustRightInd w:val="0"/>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 xml:space="preserve">(номер </w:t>
            </w:r>
            <w:r w:rsidRPr="006D61FA">
              <w:rPr>
                <w:rFonts w:ascii="Times New Roman" w:eastAsia="Calibri" w:hAnsi="Times New Roman" w:cs="Times New Roman"/>
                <w:sz w:val="18"/>
                <w:szCs w:val="18"/>
                <w:lang w:eastAsia="ru-RU"/>
              </w:rPr>
              <w:t>телефона, факс, адрес эл. почты указываются по желанию заявителя)</w:t>
            </w:r>
          </w:p>
          <w:p w:rsidR="002B624E" w:rsidRPr="006D61FA" w:rsidRDefault="002B624E" w:rsidP="002D5977">
            <w:pPr>
              <w:spacing w:after="0" w:line="240" w:lineRule="auto"/>
              <w:ind w:right="-53"/>
              <w:rPr>
                <w:rFonts w:ascii="Times New Roman" w:eastAsia="Times New Roman" w:hAnsi="Times New Roman" w:cs="Times New Roman"/>
                <w:color w:val="000000"/>
                <w:szCs w:val="24"/>
              </w:rPr>
            </w:pPr>
            <w:r w:rsidRPr="006D61FA">
              <w:rPr>
                <w:rFonts w:ascii="Times New Roman" w:eastAsia="Times New Roman" w:hAnsi="Times New Roman" w:cs="Times New Roman"/>
                <w:color w:val="000000"/>
                <w:szCs w:val="24"/>
              </w:rPr>
              <w:t>в лице представителя (в случае представительства)</w:t>
            </w:r>
          </w:p>
        </w:tc>
      </w:tr>
      <w:tr w:rsidR="002B624E" w:rsidRPr="006D61FA" w:rsidTr="002D5977">
        <w:trPr>
          <w:cantSplit/>
        </w:trPr>
        <w:tc>
          <w:tcPr>
            <w:tcW w:w="6520" w:type="dxa"/>
            <w:gridSpan w:val="3"/>
            <w:tcBorders>
              <w:top w:val="nil"/>
              <w:left w:val="nil"/>
              <w:bottom w:val="single" w:sz="4" w:space="0" w:color="auto"/>
              <w:right w:val="nil"/>
            </w:tcBorders>
            <w:vAlign w:val="bottom"/>
          </w:tcPr>
          <w:p w:rsidR="002B624E" w:rsidRPr="006D61FA" w:rsidRDefault="002B624E" w:rsidP="002D5977">
            <w:pPr>
              <w:tabs>
                <w:tab w:val="center" w:pos="-2410"/>
              </w:tabs>
              <w:autoSpaceDE w:val="0"/>
              <w:autoSpaceDN w:val="0"/>
              <w:spacing w:after="0" w:line="240" w:lineRule="auto"/>
              <w:ind w:right="142"/>
              <w:jc w:val="center"/>
              <w:rPr>
                <w:rFonts w:ascii="Times New Roman" w:eastAsia="Times New Roman" w:hAnsi="Times New Roman" w:cs="Times New Roman"/>
                <w:szCs w:val="24"/>
                <w:lang w:eastAsia="ru-RU"/>
              </w:rPr>
            </w:pPr>
          </w:p>
        </w:tc>
      </w:tr>
      <w:tr w:rsidR="002B624E" w:rsidRPr="006D61FA" w:rsidTr="002D5977">
        <w:trPr>
          <w:cantSplit/>
          <w:trHeight w:val="318"/>
        </w:trPr>
        <w:tc>
          <w:tcPr>
            <w:tcW w:w="6520" w:type="dxa"/>
            <w:gridSpan w:val="3"/>
            <w:tcBorders>
              <w:top w:val="nil"/>
              <w:left w:val="nil"/>
              <w:bottom w:val="single" w:sz="4" w:space="0" w:color="auto"/>
              <w:right w:val="nil"/>
            </w:tcBorders>
            <w:vAlign w:val="bottom"/>
          </w:tcPr>
          <w:p w:rsidR="002B624E" w:rsidRPr="006D61FA" w:rsidRDefault="002B624E" w:rsidP="002D5977">
            <w:pPr>
              <w:tabs>
                <w:tab w:val="center" w:pos="-2410"/>
              </w:tabs>
              <w:autoSpaceDE w:val="0"/>
              <w:autoSpaceDN w:val="0"/>
              <w:spacing w:after="0" w:line="240" w:lineRule="auto"/>
              <w:ind w:right="142"/>
              <w:jc w:val="center"/>
              <w:rPr>
                <w:rFonts w:ascii="Times New Roman" w:eastAsia="Times New Roman" w:hAnsi="Times New Roman" w:cs="Times New Roman"/>
                <w:szCs w:val="24"/>
                <w:lang w:eastAsia="ru-RU"/>
              </w:rPr>
            </w:pPr>
          </w:p>
        </w:tc>
      </w:tr>
      <w:tr w:rsidR="002B624E" w:rsidRPr="006D61FA" w:rsidTr="002D5977">
        <w:trPr>
          <w:cantSplit/>
        </w:trPr>
        <w:tc>
          <w:tcPr>
            <w:tcW w:w="6520" w:type="dxa"/>
            <w:gridSpan w:val="3"/>
            <w:tcBorders>
              <w:top w:val="single" w:sz="4" w:space="0" w:color="auto"/>
              <w:left w:val="nil"/>
              <w:bottom w:val="nil"/>
              <w:right w:val="nil"/>
            </w:tcBorders>
          </w:tcPr>
          <w:p w:rsidR="002B624E" w:rsidRPr="006D61FA" w:rsidRDefault="002B624E" w:rsidP="002D5977">
            <w:pPr>
              <w:tabs>
                <w:tab w:val="center" w:pos="-2410"/>
              </w:tabs>
              <w:autoSpaceDE w:val="0"/>
              <w:autoSpaceDN w:val="0"/>
              <w:spacing w:after="0" w:line="240" w:lineRule="auto"/>
              <w:jc w:val="center"/>
              <w:rPr>
                <w:rFonts w:ascii="Times New Roman" w:eastAsia="Times New Roman" w:hAnsi="Times New Roman" w:cs="Times New Roman"/>
                <w:sz w:val="18"/>
                <w:szCs w:val="18"/>
                <w:lang w:eastAsia="ru-RU"/>
              </w:rPr>
            </w:pPr>
            <w:r w:rsidRPr="006D61FA">
              <w:rPr>
                <w:rFonts w:ascii="Times New Roman" w:eastAsia="Times New Roman" w:hAnsi="Times New Roman" w:cs="Times New Roman"/>
                <w:color w:val="000000"/>
                <w:sz w:val="18"/>
                <w:szCs w:val="18"/>
              </w:rPr>
              <w:t>(ФИО, наименование и реквизиты документа, на основании которого он действует)</w:t>
            </w:r>
          </w:p>
        </w:tc>
      </w:tr>
    </w:tbl>
    <w:p w:rsidR="002B624E" w:rsidRDefault="002B624E" w:rsidP="002B624E">
      <w:pPr>
        <w:pStyle w:val="ConsPlusNonformat"/>
        <w:jc w:val="both"/>
      </w:pPr>
    </w:p>
    <w:p w:rsidR="002B624E" w:rsidRPr="001117E2" w:rsidRDefault="002B624E" w:rsidP="002B624E">
      <w:pPr>
        <w:pStyle w:val="ConsPlusNonformat"/>
        <w:jc w:val="center"/>
        <w:rPr>
          <w:rFonts w:ascii="Times New Roman" w:hAnsi="Times New Roman" w:cs="Times New Roman"/>
          <w:b/>
          <w:sz w:val="28"/>
          <w:szCs w:val="28"/>
        </w:rPr>
      </w:pPr>
      <w:bookmarkStart w:id="2" w:name="P461"/>
      <w:bookmarkEnd w:id="2"/>
      <w:r w:rsidRPr="001117E2">
        <w:rPr>
          <w:rFonts w:ascii="Times New Roman" w:hAnsi="Times New Roman" w:cs="Times New Roman"/>
          <w:b/>
          <w:sz w:val="28"/>
          <w:szCs w:val="28"/>
        </w:rPr>
        <w:t>Заявление</w:t>
      </w:r>
    </w:p>
    <w:p w:rsidR="002B624E" w:rsidRPr="001117E2" w:rsidRDefault="002B624E" w:rsidP="002B624E">
      <w:pPr>
        <w:pStyle w:val="ConsPlusNonformat"/>
        <w:jc w:val="center"/>
        <w:rPr>
          <w:rFonts w:ascii="Times New Roman" w:hAnsi="Times New Roman" w:cs="Times New Roman"/>
          <w:b/>
          <w:sz w:val="28"/>
          <w:szCs w:val="28"/>
        </w:rPr>
      </w:pPr>
      <w:r w:rsidRPr="001117E2">
        <w:rPr>
          <w:rFonts w:ascii="Times New Roman" w:hAnsi="Times New Roman" w:cs="Times New Roman"/>
          <w:b/>
          <w:sz w:val="28"/>
          <w:szCs w:val="28"/>
        </w:rPr>
        <w:t>о возврате уплаченной суммы</w:t>
      </w:r>
    </w:p>
    <w:p w:rsidR="002B624E" w:rsidRPr="002B624E" w:rsidRDefault="002B624E" w:rsidP="002B624E">
      <w:pPr>
        <w:pStyle w:val="ConsPlusNonformat"/>
        <w:jc w:val="both"/>
        <w:rPr>
          <w:rFonts w:ascii="Times New Roman" w:hAnsi="Times New Roman" w:cs="Times New Roman"/>
          <w:sz w:val="28"/>
          <w:szCs w:val="28"/>
        </w:rPr>
      </w:pPr>
    </w:p>
    <w:p w:rsidR="002B624E" w:rsidRPr="002B624E" w:rsidRDefault="002B624E" w:rsidP="001117E2">
      <w:pPr>
        <w:pStyle w:val="ConsPlusNonformat"/>
        <w:ind w:firstLine="567"/>
        <w:jc w:val="both"/>
        <w:rPr>
          <w:rFonts w:ascii="Times New Roman" w:hAnsi="Times New Roman" w:cs="Times New Roman"/>
          <w:sz w:val="28"/>
          <w:szCs w:val="28"/>
        </w:rPr>
      </w:pPr>
      <w:r w:rsidRPr="002B624E">
        <w:rPr>
          <w:rFonts w:ascii="Times New Roman" w:hAnsi="Times New Roman" w:cs="Times New Roman"/>
          <w:sz w:val="28"/>
          <w:szCs w:val="28"/>
        </w:rPr>
        <w:t>В  связи  с  отказо</w:t>
      </w:r>
      <w:r w:rsidR="007846BF">
        <w:rPr>
          <w:rFonts w:ascii="Times New Roman" w:hAnsi="Times New Roman" w:cs="Times New Roman"/>
          <w:sz w:val="28"/>
          <w:szCs w:val="28"/>
        </w:rPr>
        <w:t>м  в  предоставлении  сведений</w:t>
      </w:r>
      <w:r w:rsidRPr="002B624E">
        <w:rPr>
          <w:rFonts w:ascii="Times New Roman" w:hAnsi="Times New Roman" w:cs="Times New Roman"/>
          <w:sz w:val="28"/>
          <w:szCs w:val="28"/>
        </w:rPr>
        <w:t>,</w:t>
      </w:r>
      <w:r>
        <w:rPr>
          <w:rFonts w:ascii="Times New Roman" w:hAnsi="Times New Roman" w:cs="Times New Roman"/>
          <w:sz w:val="28"/>
          <w:szCs w:val="28"/>
        </w:rPr>
        <w:t xml:space="preserve"> </w:t>
      </w:r>
      <w:r w:rsidRPr="002B624E">
        <w:rPr>
          <w:rFonts w:ascii="Times New Roman" w:hAnsi="Times New Roman" w:cs="Times New Roman"/>
          <w:sz w:val="28"/>
          <w:szCs w:val="28"/>
        </w:rPr>
        <w:t>содержащихся   в   информационной   системе  обеспечения  градостроительной</w:t>
      </w:r>
      <w:r w:rsidR="007846BF">
        <w:rPr>
          <w:rFonts w:ascii="Times New Roman" w:hAnsi="Times New Roman" w:cs="Times New Roman"/>
          <w:sz w:val="28"/>
          <w:szCs w:val="28"/>
        </w:rPr>
        <w:t xml:space="preserve"> </w:t>
      </w:r>
      <w:r w:rsidRPr="002B624E">
        <w:rPr>
          <w:rFonts w:ascii="Times New Roman" w:hAnsi="Times New Roman" w:cs="Times New Roman"/>
          <w:sz w:val="28"/>
          <w:szCs w:val="28"/>
        </w:rPr>
        <w:t>деятельности, от "____" __________ 20___ г. N ______ прошу вернуть денежные</w:t>
      </w:r>
      <w:r>
        <w:rPr>
          <w:rFonts w:ascii="Times New Roman" w:hAnsi="Times New Roman" w:cs="Times New Roman"/>
          <w:sz w:val="28"/>
          <w:szCs w:val="28"/>
        </w:rPr>
        <w:t xml:space="preserve"> </w:t>
      </w:r>
      <w:r w:rsidRPr="002B624E">
        <w:rPr>
          <w:rFonts w:ascii="Times New Roman" w:hAnsi="Times New Roman" w:cs="Times New Roman"/>
          <w:sz w:val="28"/>
          <w:szCs w:val="28"/>
        </w:rPr>
        <w:t>средства,   внесенные   в   счет   оплаты  пре</w:t>
      </w:r>
      <w:r w:rsidR="00AC5260">
        <w:rPr>
          <w:rFonts w:ascii="Times New Roman" w:hAnsi="Times New Roman" w:cs="Times New Roman"/>
          <w:sz w:val="28"/>
          <w:szCs w:val="28"/>
        </w:rPr>
        <w:t>доставления  сведений</w:t>
      </w:r>
      <w:r w:rsidRPr="002B624E">
        <w:rPr>
          <w:rFonts w:ascii="Times New Roman" w:hAnsi="Times New Roman" w:cs="Times New Roman"/>
          <w:sz w:val="28"/>
          <w:szCs w:val="28"/>
        </w:rPr>
        <w:t>, содержащихся в информационной системе, в сумме _______________</w:t>
      </w:r>
      <w:r w:rsidR="007846BF">
        <w:rPr>
          <w:rFonts w:ascii="Times New Roman" w:hAnsi="Times New Roman" w:cs="Times New Roman"/>
          <w:sz w:val="28"/>
          <w:szCs w:val="28"/>
        </w:rPr>
        <w:t>_______________________</w:t>
      </w:r>
    </w:p>
    <w:p w:rsidR="002B624E" w:rsidRPr="002B624E" w:rsidRDefault="002B624E" w:rsidP="002B624E">
      <w:pPr>
        <w:pStyle w:val="ConsPlusNonformat"/>
        <w:jc w:val="both"/>
        <w:rPr>
          <w:rFonts w:ascii="Times New Roman" w:hAnsi="Times New Roman" w:cs="Times New Roman"/>
          <w:sz w:val="28"/>
          <w:szCs w:val="28"/>
        </w:rPr>
      </w:pPr>
      <w:r w:rsidRPr="002B624E">
        <w:rPr>
          <w:rFonts w:ascii="Times New Roman" w:hAnsi="Times New Roman" w:cs="Times New Roman"/>
          <w:sz w:val="28"/>
          <w:szCs w:val="28"/>
        </w:rPr>
        <w:t xml:space="preserve">(___________________________________________) рублей на </w:t>
      </w:r>
      <w:proofErr w:type="gramStart"/>
      <w:r w:rsidRPr="002B624E">
        <w:rPr>
          <w:rFonts w:ascii="Times New Roman" w:hAnsi="Times New Roman" w:cs="Times New Roman"/>
          <w:sz w:val="28"/>
          <w:szCs w:val="28"/>
        </w:rPr>
        <w:t>расчетный</w:t>
      </w:r>
      <w:proofErr w:type="gramEnd"/>
      <w:r w:rsidRPr="002B624E">
        <w:rPr>
          <w:rFonts w:ascii="Times New Roman" w:hAnsi="Times New Roman" w:cs="Times New Roman"/>
          <w:sz w:val="28"/>
          <w:szCs w:val="28"/>
        </w:rPr>
        <w:t xml:space="preserve"> (лицевой)</w:t>
      </w:r>
    </w:p>
    <w:p w:rsidR="002B624E" w:rsidRPr="002B624E" w:rsidRDefault="002B624E" w:rsidP="002B624E">
      <w:pPr>
        <w:pStyle w:val="ConsPlusNonformat"/>
        <w:jc w:val="both"/>
        <w:rPr>
          <w:rFonts w:ascii="Times New Roman" w:hAnsi="Times New Roman" w:cs="Times New Roman"/>
          <w:sz w:val="28"/>
          <w:szCs w:val="28"/>
        </w:rPr>
      </w:pPr>
      <w:r w:rsidRPr="002B624E">
        <w:rPr>
          <w:rFonts w:ascii="Times New Roman" w:hAnsi="Times New Roman" w:cs="Times New Roman"/>
          <w:sz w:val="28"/>
          <w:szCs w:val="28"/>
        </w:rPr>
        <w:t>счет: ____________________________________________________________________</w:t>
      </w:r>
      <w:r>
        <w:rPr>
          <w:rFonts w:ascii="Times New Roman" w:hAnsi="Times New Roman" w:cs="Times New Roman"/>
          <w:sz w:val="28"/>
          <w:szCs w:val="28"/>
        </w:rPr>
        <w:t>__________________________________________________________________________</w:t>
      </w:r>
      <w:r w:rsidRPr="002B624E">
        <w:rPr>
          <w:rFonts w:ascii="Times New Roman" w:hAnsi="Times New Roman" w:cs="Times New Roman"/>
          <w:sz w:val="28"/>
          <w:szCs w:val="28"/>
        </w:rPr>
        <w:t>.</w:t>
      </w:r>
    </w:p>
    <w:p w:rsidR="002B624E" w:rsidRPr="002B624E" w:rsidRDefault="002B624E" w:rsidP="002B624E">
      <w:pPr>
        <w:pStyle w:val="ConsPlusNonformat"/>
        <w:jc w:val="both"/>
        <w:rPr>
          <w:rFonts w:ascii="Times New Roman" w:hAnsi="Times New Roman" w:cs="Times New Roman"/>
          <w:sz w:val="28"/>
          <w:szCs w:val="28"/>
        </w:rPr>
      </w:pPr>
    </w:p>
    <w:p w:rsidR="002B624E" w:rsidRPr="002B624E" w:rsidRDefault="002B624E" w:rsidP="002B624E">
      <w:pPr>
        <w:pStyle w:val="ConsPlusNonformat"/>
        <w:jc w:val="both"/>
        <w:rPr>
          <w:rFonts w:ascii="Times New Roman" w:hAnsi="Times New Roman" w:cs="Times New Roman"/>
          <w:sz w:val="28"/>
          <w:szCs w:val="28"/>
        </w:rPr>
      </w:pPr>
      <w:r w:rsidRPr="002B624E">
        <w:rPr>
          <w:rFonts w:ascii="Times New Roman" w:hAnsi="Times New Roman" w:cs="Times New Roman"/>
          <w:sz w:val="28"/>
          <w:szCs w:val="28"/>
        </w:rPr>
        <w:t xml:space="preserve">    Приложения:</w:t>
      </w:r>
    </w:p>
    <w:p w:rsidR="007846BF" w:rsidRDefault="002B624E" w:rsidP="002B624E">
      <w:pPr>
        <w:pStyle w:val="ConsPlusNonformat"/>
        <w:jc w:val="both"/>
        <w:rPr>
          <w:rFonts w:ascii="Times New Roman" w:hAnsi="Times New Roman" w:cs="Times New Roman"/>
          <w:sz w:val="28"/>
          <w:szCs w:val="28"/>
        </w:rPr>
      </w:pPr>
      <w:r w:rsidRPr="002B624E">
        <w:rPr>
          <w:rFonts w:ascii="Times New Roman" w:hAnsi="Times New Roman" w:cs="Times New Roman"/>
          <w:sz w:val="28"/>
          <w:szCs w:val="28"/>
        </w:rPr>
        <w:t xml:space="preserve"> </w:t>
      </w:r>
    </w:p>
    <w:p w:rsidR="002B624E" w:rsidRPr="002B624E" w:rsidRDefault="002B624E" w:rsidP="007846BF">
      <w:pPr>
        <w:pStyle w:val="ConsPlusNonformat"/>
        <w:ind w:firstLine="284"/>
        <w:jc w:val="both"/>
        <w:rPr>
          <w:rFonts w:ascii="Times New Roman" w:hAnsi="Times New Roman" w:cs="Times New Roman"/>
          <w:sz w:val="28"/>
          <w:szCs w:val="28"/>
        </w:rPr>
      </w:pPr>
      <w:r w:rsidRPr="002B624E">
        <w:rPr>
          <w:rFonts w:ascii="Times New Roman" w:hAnsi="Times New Roman" w:cs="Times New Roman"/>
          <w:sz w:val="28"/>
          <w:szCs w:val="28"/>
        </w:rPr>
        <w:t xml:space="preserve">1. Платежное поручение от "____" _____________ 20__ г. </w:t>
      </w:r>
      <w:r w:rsidR="007846BF">
        <w:rPr>
          <w:rFonts w:ascii="Times New Roman" w:hAnsi="Times New Roman" w:cs="Times New Roman"/>
          <w:sz w:val="28"/>
          <w:szCs w:val="28"/>
        </w:rPr>
        <w:t>№</w:t>
      </w:r>
      <w:r w:rsidRPr="002B624E">
        <w:rPr>
          <w:rFonts w:ascii="Times New Roman" w:hAnsi="Times New Roman" w:cs="Times New Roman"/>
          <w:sz w:val="28"/>
          <w:szCs w:val="28"/>
        </w:rPr>
        <w:t xml:space="preserve"> _____________.</w:t>
      </w:r>
    </w:p>
    <w:p w:rsidR="002B624E" w:rsidRPr="002B624E" w:rsidRDefault="002B624E" w:rsidP="002B624E">
      <w:pPr>
        <w:pStyle w:val="ConsPlusNonformat"/>
        <w:jc w:val="both"/>
        <w:rPr>
          <w:rFonts w:ascii="Times New Roman" w:hAnsi="Times New Roman" w:cs="Times New Roman"/>
          <w:sz w:val="28"/>
          <w:szCs w:val="28"/>
        </w:rPr>
      </w:pPr>
      <w:r w:rsidRPr="002B624E">
        <w:rPr>
          <w:rFonts w:ascii="Times New Roman" w:hAnsi="Times New Roman" w:cs="Times New Roman"/>
          <w:sz w:val="28"/>
          <w:szCs w:val="28"/>
        </w:rPr>
        <w:t xml:space="preserve">    2. Квитанция от "____" _____________ 20__ г. </w:t>
      </w:r>
      <w:r w:rsidR="007846BF">
        <w:rPr>
          <w:rFonts w:ascii="Times New Roman" w:hAnsi="Times New Roman" w:cs="Times New Roman"/>
          <w:sz w:val="28"/>
          <w:szCs w:val="28"/>
        </w:rPr>
        <w:t>№</w:t>
      </w:r>
      <w:r w:rsidRPr="002B624E">
        <w:rPr>
          <w:rFonts w:ascii="Times New Roman" w:hAnsi="Times New Roman" w:cs="Times New Roman"/>
          <w:sz w:val="28"/>
          <w:szCs w:val="28"/>
        </w:rPr>
        <w:t xml:space="preserve"> _____________.</w:t>
      </w:r>
    </w:p>
    <w:p w:rsidR="002B624E" w:rsidRPr="002B624E" w:rsidRDefault="002B624E" w:rsidP="002B624E">
      <w:pPr>
        <w:pStyle w:val="ConsPlusNonformat"/>
        <w:jc w:val="both"/>
        <w:rPr>
          <w:rFonts w:ascii="Times New Roman" w:hAnsi="Times New Roman" w:cs="Times New Roman"/>
          <w:sz w:val="28"/>
          <w:szCs w:val="28"/>
        </w:rPr>
      </w:pPr>
      <w:r w:rsidRPr="002B624E">
        <w:rPr>
          <w:rFonts w:ascii="Times New Roman" w:hAnsi="Times New Roman" w:cs="Times New Roman"/>
          <w:sz w:val="28"/>
          <w:szCs w:val="28"/>
        </w:rPr>
        <w:t xml:space="preserve">    Дата "___" __________________ 20___ г.</w:t>
      </w:r>
    </w:p>
    <w:p w:rsidR="007846BF" w:rsidRDefault="002B624E" w:rsidP="002B624E">
      <w:pPr>
        <w:pStyle w:val="ConsPlusNonformat"/>
        <w:jc w:val="both"/>
        <w:rPr>
          <w:rFonts w:ascii="Times New Roman" w:hAnsi="Times New Roman" w:cs="Times New Roman"/>
          <w:sz w:val="28"/>
          <w:szCs w:val="28"/>
        </w:rPr>
      </w:pPr>
      <w:r w:rsidRPr="002B624E">
        <w:rPr>
          <w:rFonts w:ascii="Times New Roman" w:hAnsi="Times New Roman" w:cs="Times New Roman"/>
          <w:sz w:val="28"/>
          <w:szCs w:val="28"/>
        </w:rPr>
        <w:t xml:space="preserve">    </w:t>
      </w:r>
    </w:p>
    <w:p w:rsidR="002B624E" w:rsidRPr="002B624E" w:rsidRDefault="002B624E" w:rsidP="002B624E">
      <w:pPr>
        <w:pStyle w:val="ConsPlusNonformat"/>
        <w:jc w:val="both"/>
        <w:rPr>
          <w:rFonts w:ascii="Times New Roman" w:hAnsi="Times New Roman" w:cs="Times New Roman"/>
          <w:sz w:val="28"/>
          <w:szCs w:val="28"/>
        </w:rPr>
      </w:pPr>
      <w:r w:rsidRPr="002B624E">
        <w:rPr>
          <w:rFonts w:ascii="Times New Roman" w:hAnsi="Times New Roman" w:cs="Times New Roman"/>
          <w:sz w:val="28"/>
          <w:szCs w:val="28"/>
        </w:rPr>
        <w:t>Заявитель ____________________________________________   ______________</w:t>
      </w:r>
    </w:p>
    <w:p w:rsidR="007846BF" w:rsidRDefault="002B624E" w:rsidP="007846BF">
      <w:pPr>
        <w:pStyle w:val="ConsPlusNonformat"/>
        <w:rPr>
          <w:rFonts w:ascii="Times New Roman" w:hAnsi="Times New Roman" w:cs="Times New Roman"/>
          <w:sz w:val="18"/>
          <w:szCs w:val="18"/>
        </w:rPr>
      </w:pPr>
      <w:r w:rsidRPr="002B624E">
        <w:rPr>
          <w:rFonts w:ascii="Times New Roman" w:hAnsi="Times New Roman" w:cs="Times New Roman"/>
          <w:sz w:val="18"/>
          <w:szCs w:val="18"/>
        </w:rPr>
        <w:t>(фамилия, имя,</w:t>
      </w:r>
      <w:r>
        <w:rPr>
          <w:rFonts w:ascii="Times New Roman" w:hAnsi="Times New Roman" w:cs="Times New Roman"/>
          <w:sz w:val="18"/>
          <w:szCs w:val="18"/>
        </w:rPr>
        <w:t xml:space="preserve"> отчество - для граждан; </w:t>
      </w:r>
      <w:r w:rsidRPr="002B624E">
        <w:rPr>
          <w:rFonts w:ascii="Times New Roman" w:hAnsi="Times New Roman" w:cs="Times New Roman"/>
          <w:sz w:val="18"/>
          <w:szCs w:val="18"/>
        </w:rPr>
        <w:t>наименование, фамилия, имя, отчество,</w:t>
      </w:r>
      <w:r>
        <w:rPr>
          <w:rFonts w:ascii="Times New Roman" w:hAnsi="Times New Roman" w:cs="Times New Roman"/>
          <w:sz w:val="18"/>
          <w:szCs w:val="18"/>
        </w:rPr>
        <w:t xml:space="preserve"> </w:t>
      </w:r>
      <w:r w:rsidR="007846BF">
        <w:rPr>
          <w:rFonts w:ascii="Times New Roman" w:hAnsi="Times New Roman" w:cs="Times New Roman"/>
          <w:sz w:val="18"/>
          <w:szCs w:val="18"/>
        </w:rPr>
        <w:t xml:space="preserve">                                                       (подпись)</w:t>
      </w:r>
    </w:p>
    <w:p w:rsidR="002B624E" w:rsidRPr="002B624E" w:rsidRDefault="002B624E" w:rsidP="007846BF">
      <w:pPr>
        <w:pStyle w:val="ConsPlusNonformat"/>
        <w:rPr>
          <w:rFonts w:ascii="Times New Roman" w:hAnsi="Times New Roman" w:cs="Times New Roman"/>
          <w:sz w:val="18"/>
          <w:szCs w:val="18"/>
        </w:rPr>
      </w:pPr>
      <w:r w:rsidRPr="002B624E">
        <w:rPr>
          <w:rFonts w:ascii="Times New Roman" w:hAnsi="Times New Roman" w:cs="Times New Roman"/>
          <w:sz w:val="18"/>
          <w:szCs w:val="18"/>
        </w:rPr>
        <w:t>должность руководителя, печать</w:t>
      </w:r>
      <w:r>
        <w:rPr>
          <w:rFonts w:ascii="Times New Roman" w:hAnsi="Times New Roman" w:cs="Times New Roman"/>
          <w:sz w:val="18"/>
          <w:szCs w:val="18"/>
        </w:rPr>
        <w:t xml:space="preserve"> (при наличии)</w:t>
      </w:r>
      <w:r w:rsidRPr="002B624E">
        <w:rPr>
          <w:rFonts w:ascii="Times New Roman" w:hAnsi="Times New Roman" w:cs="Times New Roman"/>
          <w:sz w:val="18"/>
          <w:szCs w:val="18"/>
        </w:rPr>
        <w:t xml:space="preserve"> -</w:t>
      </w:r>
      <w:r>
        <w:rPr>
          <w:rFonts w:ascii="Times New Roman" w:hAnsi="Times New Roman" w:cs="Times New Roman"/>
          <w:sz w:val="18"/>
          <w:szCs w:val="18"/>
        </w:rPr>
        <w:t xml:space="preserve"> </w:t>
      </w:r>
      <w:r w:rsidRPr="002B624E">
        <w:rPr>
          <w:rFonts w:ascii="Times New Roman" w:hAnsi="Times New Roman" w:cs="Times New Roman"/>
          <w:sz w:val="18"/>
          <w:szCs w:val="18"/>
        </w:rPr>
        <w:t>для юридических лиц)</w:t>
      </w:r>
    </w:p>
    <w:p w:rsidR="007846BF" w:rsidRDefault="002B624E" w:rsidP="002B624E">
      <w:pPr>
        <w:pStyle w:val="ConsPlusNonformat"/>
        <w:jc w:val="both"/>
        <w:rPr>
          <w:rFonts w:ascii="Times New Roman" w:hAnsi="Times New Roman" w:cs="Times New Roman"/>
          <w:sz w:val="28"/>
          <w:szCs w:val="28"/>
        </w:rPr>
      </w:pPr>
      <w:r w:rsidRPr="002B624E">
        <w:rPr>
          <w:rFonts w:ascii="Times New Roman" w:hAnsi="Times New Roman" w:cs="Times New Roman"/>
          <w:sz w:val="28"/>
          <w:szCs w:val="28"/>
        </w:rPr>
        <w:t xml:space="preserve">    </w:t>
      </w:r>
    </w:p>
    <w:p w:rsidR="002B624E" w:rsidRPr="002B624E" w:rsidRDefault="002B624E" w:rsidP="007846BF">
      <w:pPr>
        <w:pStyle w:val="ConsPlusNonformat"/>
        <w:ind w:firstLine="284"/>
        <w:jc w:val="both"/>
        <w:rPr>
          <w:rFonts w:ascii="Times New Roman" w:hAnsi="Times New Roman" w:cs="Times New Roman"/>
          <w:sz w:val="28"/>
          <w:szCs w:val="28"/>
        </w:rPr>
      </w:pPr>
      <w:r w:rsidRPr="002B624E">
        <w:rPr>
          <w:rFonts w:ascii="Times New Roman" w:hAnsi="Times New Roman" w:cs="Times New Roman"/>
          <w:sz w:val="28"/>
          <w:szCs w:val="28"/>
        </w:rPr>
        <w:t>Отметка о регистрации заявления _______________________________________</w:t>
      </w:r>
    </w:p>
    <w:p w:rsidR="002B624E" w:rsidRPr="002B624E" w:rsidRDefault="002B624E" w:rsidP="002B624E">
      <w:pPr>
        <w:pStyle w:val="ConsPlusNonformat"/>
        <w:jc w:val="both"/>
        <w:rPr>
          <w:rFonts w:ascii="Times New Roman" w:hAnsi="Times New Roman" w:cs="Times New Roman"/>
          <w:sz w:val="28"/>
          <w:szCs w:val="28"/>
        </w:rPr>
      </w:pPr>
    </w:p>
    <w:p w:rsidR="002B624E" w:rsidRPr="002B624E" w:rsidRDefault="002B624E" w:rsidP="002B624E">
      <w:pPr>
        <w:pStyle w:val="ConsPlusNonformat"/>
        <w:jc w:val="both"/>
        <w:rPr>
          <w:rFonts w:ascii="Times New Roman" w:hAnsi="Times New Roman" w:cs="Times New Roman"/>
          <w:sz w:val="28"/>
          <w:szCs w:val="28"/>
        </w:rPr>
      </w:pPr>
      <w:r w:rsidRPr="002B624E">
        <w:rPr>
          <w:rFonts w:ascii="Times New Roman" w:hAnsi="Times New Roman" w:cs="Times New Roman"/>
          <w:sz w:val="28"/>
          <w:szCs w:val="28"/>
        </w:rPr>
        <w:t xml:space="preserve">   </w:t>
      </w:r>
    </w:p>
    <w:p w:rsidR="002B624E" w:rsidRPr="002B624E" w:rsidRDefault="002B624E" w:rsidP="002B624E">
      <w:pPr>
        <w:pStyle w:val="ConsPlusNonformat"/>
        <w:jc w:val="both"/>
        <w:rPr>
          <w:rFonts w:ascii="Times New Roman" w:hAnsi="Times New Roman" w:cs="Times New Roman"/>
          <w:sz w:val="28"/>
          <w:szCs w:val="28"/>
        </w:rPr>
      </w:pPr>
      <w:r w:rsidRPr="002B624E">
        <w:rPr>
          <w:rFonts w:ascii="Times New Roman" w:hAnsi="Times New Roman" w:cs="Times New Roman"/>
          <w:sz w:val="28"/>
          <w:szCs w:val="28"/>
        </w:rPr>
        <w:t xml:space="preserve">    Документы принял _____________________________________   ______________</w:t>
      </w:r>
    </w:p>
    <w:p w:rsidR="002B624E" w:rsidRPr="001117E2" w:rsidRDefault="002B624E" w:rsidP="002B624E">
      <w:pPr>
        <w:pStyle w:val="ConsPlusNonformat"/>
        <w:jc w:val="both"/>
        <w:rPr>
          <w:rFonts w:ascii="Times New Roman" w:hAnsi="Times New Roman" w:cs="Times New Roman"/>
          <w:sz w:val="18"/>
          <w:szCs w:val="18"/>
        </w:rPr>
      </w:pPr>
      <w:r w:rsidRPr="001117E2">
        <w:rPr>
          <w:rFonts w:ascii="Times New Roman" w:hAnsi="Times New Roman" w:cs="Times New Roman"/>
          <w:sz w:val="18"/>
          <w:szCs w:val="18"/>
        </w:rPr>
        <w:t xml:space="preserve">                      </w:t>
      </w:r>
      <w:r w:rsidR="001117E2" w:rsidRPr="001117E2">
        <w:rPr>
          <w:rFonts w:ascii="Times New Roman" w:hAnsi="Times New Roman" w:cs="Times New Roman"/>
          <w:sz w:val="18"/>
          <w:szCs w:val="18"/>
        </w:rPr>
        <w:t xml:space="preserve">                    </w:t>
      </w:r>
      <w:r w:rsidR="001117E2">
        <w:rPr>
          <w:rFonts w:ascii="Times New Roman" w:hAnsi="Times New Roman" w:cs="Times New Roman"/>
          <w:sz w:val="18"/>
          <w:szCs w:val="18"/>
        </w:rPr>
        <w:t xml:space="preserve">                                        </w:t>
      </w:r>
      <w:r w:rsidR="001117E2" w:rsidRPr="001117E2">
        <w:rPr>
          <w:rFonts w:ascii="Times New Roman" w:hAnsi="Times New Roman" w:cs="Times New Roman"/>
          <w:sz w:val="18"/>
          <w:szCs w:val="18"/>
        </w:rPr>
        <w:t xml:space="preserve"> </w:t>
      </w:r>
      <w:r w:rsidRPr="001117E2">
        <w:rPr>
          <w:rFonts w:ascii="Times New Roman" w:hAnsi="Times New Roman" w:cs="Times New Roman"/>
          <w:sz w:val="18"/>
          <w:szCs w:val="18"/>
        </w:rPr>
        <w:t xml:space="preserve">(должность, фамилия, имя, отчество)    </w:t>
      </w:r>
      <w:r w:rsidR="001117E2">
        <w:rPr>
          <w:rFonts w:ascii="Times New Roman" w:hAnsi="Times New Roman" w:cs="Times New Roman"/>
          <w:sz w:val="18"/>
          <w:szCs w:val="18"/>
        </w:rPr>
        <w:t xml:space="preserve">                                         </w:t>
      </w:r>
      <w:r w:rsidRPr="001117E2">
        <w:rPr>
          <w:rFonts w:ascii="Times New Roman" w:hAnsi="Times New Roman" w:cs="Times New Roman"/>
          <w:sz w:val="18"/>
          <w:szCs w:val="18"/>
        </w:rPr>
        <w:t xml:space="preserve">  (подпись)</w:t>
      </w:r>
    </w:p>
    <w:p w:rsidR="002B624E" w:rsidRPr="002B624E" w:rsidRDefault="002B624E" w:rsidP="002B624E">
      <w:pPr>
        <w:pStyle w:val="ConsPlusNonformat"/>
        <w:jc w:val="both"/>
        <w:rPr>
          <w:rFonts w:ascii="Times New Roman" w:hAnsi="Times New Roman" w:cs="Times New Roman"/>
          <w:sz w:val="28"/>
          <w:szCs w:val="28"/>
        </w:rPr>
      </w:pPr>
    </w:p>
    <w:p w:rsidR="002B624E" w:rsidRDefault="002B624E" w:rsidP="002B624E">
      <w:pPr>
        <w:pStyle w:val="ConsPlusNonformat"/>
        <w:jc w:val="both"/>
        <w:rPr>
          <w:rFonts w:ascii="Times New Roman" w:hAnsi="Times New Roman" w:cs="Times New Roman"/>
          <w:sz w:val="28"/>
          <w:szCs w:val="28"/>
        </w:rPr>
      </w:pPr>
      <w:r w:rsidRPr="002B624E">
        <w:rPr>
          <w:rFonts w:ascii="Times New Roman" w:hAnsi="Times New Roman" w:cs="Times New Roman"/>
          <w:sz w:val="28"/>
          <w:szCs w:val="28"/>
        </w:rPr>
        <w:t xml:space="preserve">    Дата регистрации заявления __________. Регистрационный номер _________.</w:t>
      </w:r>
    </w:p>
    <w:p w:rsidR="0022796A" w:rsidRDefault="0022796A" w:rsidP="002B624E">
      <w:pPr>
        <w:pStyle w:val="ConsPlusNonformat"/>
        <w:jc w:val="both"/>
        <w:rPr>
          <w:rFonts w:ascii="Times New Roman" w:hAnsi="Times New Roman" w:cs="Times New Roman"/>
          <w:sz w:val="28"/>
          <w:szCs w:val="28"/>
        </w:rPr>
      </w:pPr>
    </w:p>
    <w:p w:rsidR="0022796A" w:rsidRDefault="0022796A" w:rsidP="002B624E">
      <w:pPr>
        <w:pStyle w:val="ConsPlusNonformat"/>
        <w:jc w:val="both"/>
        <w:rPr>
          <w:rFonts w:ascii="Times New Roman" w:hAnsi="Times New Roman" w:cs="Times New Roman"/>
          <w:sz w:val="28"/>
          <w:szCs w:val="28"/>
        </w:rPr>
      </w:pPr>
    </w:p>
    <w:p w:rsidR="0022796A" w:rsidRDefault="0022796A" w:rsidP="0022796A">
      <w:pPr>
        <w:autoSpaceDE w:val="0"/>
        <w:autoSpaceDN w:val="0"/>
        <w:adjustRightInd w:val="0"/>
        <w:spacing w:after="0" w:line="240" w:lineRule="auto"/>
        <w:ind w:firstLine="720"/>
        <w:jc w:val="right"/>
        <w:rPr>
          <w:rFonts w:ascii="Times New Roman" w:eastAsia="Times New Roman" w:hAnsi="Times New Roman" w:cs="Times New Roman"/>
          <w:b/>
          <w:sz w:val="24"/>
          <w:szCs w:val="24"/>
          <w:lang w:eastAsia="ru-RU"/>
        </w:rPr>
      </w:pPr>
      <w:r w:rsidRPr="00CD3B3A">
        <w:rPr>
          <w:rFonts w:ascii="Times New Roman" w:eastAsia="Times New Roman" w:hAnsi="Times New Roman" w:cs="Times New Roman"/>
          <w:b/>
          <w:sz w:val="24"/>
          <w:szCs w:val="24"/>
          <w:lang w:eastAsia="ru-RU"/>
        </w:rPr>
        <w:lastRenderedPageBreak/>
        <w:t>Приложение</w:t>
      </w:r>
      <w:r>
        <w:rPr>
          <w:rFonts w:ascii="Times New Roman" w:eastAsia="Times New Roman" w:hAnsi="Times New Roman" w:cs="Times New Roman"/>
          <w:b/>
          <w:sz w:val="24"/>
          <w:szCs w:val="24"/>
          <w:lang w:eastAsia="ru-RU"/>
        </w:rPr>
        <w:t xml:space="preserve"> 3</w:t>
      </w:r>
      <w:r w:rsidRPr="00CD3B3A">
        <w:rPr>
          <w:rFonts w:ascii="Times New Roman" w:eastAsia="Times New Roman" w:hAnsi="Times New Roman" w:cs="Times New Roman"/>
          <w:b/>
          <w:sz w:val="24"/>
          <w:szCs w:val="24"/>
          <w:lang w:eastAsia="ru-RU"/>
        </w:rPr>
        <w:t xml:space="preserve"> к </w:t>
      </w:r>
      <w:r>
        <w:rPr>
          <w:rFonts w:ascii="Times New Roman" w:eastAsia="Times New Roman" w:hAnsi="Times New Roman" w:cs="Times New Roman"/>
          <w:b/>
          <w:sz w:val="24"/>
          <w:szCs w:val="24"/>
          <w:lang w:eastAsia="ru-RU"/>
        </w:rPr>
        <w:t>регламенту</w:t>
      </w:r>
    </w:p>
    <w:p w:rsidR="0022796A" w:rsidRPr="00CD3B3A" w:rsidRDefault="0022796A" w:rsidP="0022796A">
      <w:pPr>
        <w:autoSpaceDE w:val="0"/>
        <w:autoSpaceDN w:val="0"/>
        <w:adjustRightInd w:val="0"/>
        <w:spacing w:after="0" w:line="240" w:lineRule="auto"/>
        <w:ind w:firstLine="720"/>
        <w:jc w:val="both"/>
        <w:rPr>
          <w:rFonts w:ascii="Times New Roman" w:eastAsia="Times New Roman" w:hAnsi="Times New Roman" w:cs="Times New Roman"/>
          <w:b/>
          <w:sz w:val="24"/>
          <w:szCs w:val="24"/>
          <w:lang w:eastAsia="ru-RU"/>
        </w:rPr>
      </w:pPr>
    </w:p>
    <w:p w:rsidR="0022796A" w:rsidRPr="005B7430" w:rsidRDefault="0022796A" w:rsidP="0022796A">
      <w:pPr>
        <w:autoSpaceDE w:val="0"/>
        <w:autoSpaceDN w:val="0"/>
        <w:adjustRightInd w:val="0"/>
        <w:spacing w:after="0" w:line="240" w:lineRule="auto"/>
        <w:ind w:firstLine="720"/>
        <w:jc w:val="center"/>
        <w:rPr>
          <w:rFonts w:ascii="Times New Roman" w:eastAsia="Times New Roman" w:hAnsi="Times New Roman" w:cs="Times New Roman"/>
          <w:sz w:val="24"/>
          <w:szCs w:val="24"/>
          <w:lang w:eastAsia="ru-RU"/>
        </w:rPr>
      </w:pPr>
      <w:r w:rsidRPr="00CD3B3A">
        <w:rPr>
          <w:rFonts w:ascii="Times New Roman" w:eastAsia="Times New Roman" w:hAnsi="Times New Roman" w:cs="Times New Roman"/>
          <w:sz w:val="24"/>
          <w:szCs w:val="24"/>
          <w:lang w:eastAsia="ru-RU"/>
        </w:rPr>
        <w:t>Блок-схема последовательности административных процедур</w:t>
      </w:r>
      <w:r>
        <w:rPr>
          <w:rFonts w:ascii="Times New Roman" w:eastAsia="Times New Roman" w:hAnsi="Times New Roman" w:cs="Times New Roman"/>
          <w:sz w:val="24"/>
          <w:szCs w:val="24"/>
          <w:lang w:eastAsia="ru-RU"/>
        </w:rPr>
        <w:t>,</w:t>
      </w:r>
      <w:r w:rsidRPr="00CD3B3A">
        <w:rPr>
          <w:rFonts w:ascii="Times New Roman" w:eastAsia="Times New Roman" w:hAnsi="Times New Roman" w:cs="Times New Roman"/>
          <w:sz w:val="24"/>
          <w:szCs w:val="24"/>
          <w:lang w:eastAsia="ru-RU"/>
        </w:rPr>
        <w:t xml:space="preserve"> </w:t>
      </w:r>
      <w:r w:rsidRPr="005F167B">
        <w:rPr>
          <w:rFonts w:ascii="Times New Roman" w:eastAsia="Times New Roman" w:hAnsi="Times New Roman" w:cs="Times New Roman"/>
          <w:sz w:val="24"/>
          <w:szCs w:val="24"/>
          <w:lang w:eastAsia="ru-RU"/>
        </w:rPr>
        <w:t>осуществляемых в ходе предоставления муниципальной услуги</w:t>
      </w:r>
      <w:r>
        <w:rPr>
          <w:rFonts w:ascii="Times New Roman" w:eastAsia="Times New Roman" w:hAnsi="Times New Roman" w:cs="Times New Roman"/>
          <w:sz w:val="24"/>
          <w:szCs w:val="24"/>
          <w:lang w:eastAsia="ru-RU"/>
        </w:rPr>
        <w:t xml:space="preserve"> </w:t>
      </w:r>
      <w:r w:rsidRPr="005B7430">
        <w:rPr>
          <w:rFonts w:ascii="Times New Roman" w:eastAsia="Times New Roman" w:hAnsi="Times New Roman" w:cs="Times New Roman"/>
          <w:sz w:val="24"/>
          <w:szCs w:val="24"/>
          <w:lang w:eastAsia="ru-RU"/>
        </w:rPr>
        <w:t xml:space="preserve">по предоставлению сведений, содержащихся </w:t>
      </w:r>
      <w:proofErr w:type="gramStart"/>
      <w:r w:rsidRPr="005B7430">
        <w:rPr>
          <w:rFonts w:ascii="Times New Roman" w:eastAsia="Times New Roman" w:hAnsi="Times New Roman" w:cs="Times New Roman"/>
          <w:sz w:val="24"/>
          <w:szCs w:val="24"/>
          <w:lang w:eastAsia="ru-RU"/>
        </w:rPr>
        <w:t>в</w:t>
      </w:r>
      <w:proofErr w:type="gramEnd"/>
    </w:p>
    <w:p w:rsidR="0022796A" w:rsidRDefault="0022796A" w:rsidP="0022796A">
      <w:pPr>
        <w:autoSpaceDE w:val="0"/>
        <w:autoSpaceDN w:val="0"/>
        <w:adjustRightInd w:val="0"/>
        <w:spacing w:after="0" w:line="240" w:lineRule="auto"/>
        <w:ind w:firstLine="720"/>
        <w:jc w:val="center"/>
        <w:rPr>
          <w:rFonts w:ascii="Times New Roman" w:eastAsia="Times New Roman" w:hAnsi="Times New Roman" w:cs="Times New Roman"/>
          <w:sz w:val="24"/>
          <w:szCs w:val="24"/>
          <w:lang w:eastAsia="ru-RU"/>
        </w:rPr>
      </w:pPr>
      <w:r w:rsidRPr="005B7430">
        <w:rPr>
          <w:rFonts w:ascii="Times New Roman" w:eastAsia="Times New Roman" w:hAnsi="Times New Roman" w:cs="Times New Roman"/>
          <w:sz w:val="24"/>
          <w:szCs w:val="24"/>
          <w:lang w:eastAsia="ru-RU"/>
        </w:rPr>
        <w:t>инф</w:t>
      </w:r>
      <w:r>
        <w:rPr>
          <w:rFonts w:ascii="Times New Roman" w:eastAsia="Times New Roman" w:hAnsi="Times New Roman" w:cs="Times New Roman"/>
          <w:sz w:val="24"/>
          <w:szCs w:val="24"/>
          <w:lang w:eastAsia="ru-RU"/>
        </w:rPr>
        <w:t xml:space="preserve">ормационной системе обеспечения </w:t>
      </w:r>
      <w:r w:rsidRPr="005B7430">
        <w:rPr>
          <w:rFonts w:ascii="Times New Roman" w:eastAsia="Times New Roman" w:hAnsi="Times New Roman" w:cs="Times New Roman"/>
          <w:sz w:val="24"/>
          <w:szCs w:val="24"/>
          <w:lang w:eastAsia="ru-RU"/>
        </w:rPr>
        <w:t>градостроительной деятельности</w:t>
      </w:r>
    </w:p>
    <w:p w:rsidR="0022796A" w:rsidRDefault="0022796A" w:rsidP="0022796A">
      <w:pPr>
        <w:autoSpaceDE w:val="0"/>
        <w:autoSpaceDN w:val="0"/>
        <w:adjustRightInd w:val="0"/>
        <w:spacing w:after="0" w:line="240" w:lineRule="auto"/>
        <w:ind w:firstLine="720"/>
        <w:jc w:val="both"/>
        <w:rPr>
          <w:rFonts w:ascii="Times New Roman" w:eastAsia="Times New Roman" w:hAnsi="Times New Roman" w:cs="Times New Roman"/>
          <w:sz w:val="24"/>
          <w:szCs w:val="24"/>
          <w:lang w:eastAsia="ar-SA"/>
        </w:rPr>
      </w:pPr>
    </w:p>
    <w:p w:rsidR="0022796A" w:rsidRPr="003360BD" w:rsidRDefault="0022796A" w:rsidP="0022796A">
      <w:pPr>
        <w:tabs>
          <w:tab w:val="left" w:pos="916"/>
          <w:tab w:val="left" w:pos="1832"/>
          <w:tab w:val="left" w:pos="2748"/>
          <w:tab w:val="left" w:pos="3664"/>
          <w:tab w:val="left" w:pos="4580"/>
          <w:tab w:val="left" w:pos="5245"/>
          <w:tab w:val="left" w:pos="5496"/>
          <w:tab w:val="left" w:pos="7328"/>
          <w:tab w:val="left" w:pos="8244"/>
          <w:tab w:val="left" w:pos="9160"/>
          <w:tab w:val="left" w:pos="10076"/>
          <w:tab w:val="left" w:pos="10992"/>
          <w:tab w:val="left" w:pos="11908"/>
          <w:tab w:val="left" w:pos="12824"/>
          <w:tab w:val="left" w:pos="13740"/>
          <w:tab w:val="left" w:pos="14656"/>
        </w:tabs>
        <w:spacing w:after="0" w:line="240" w:lineRule="auto"/>
        <w:ind w:right="99"/>
        <w:rPr>
          <w:rFonts w:ascii="Times New Roman" w:eastAsia="Times New Roman" w:hAnsi="Times New Roman" w:cs="Times New Roman"/>
          <w:sz w:val="26"/>
          <w:szCs w:val="26"/>
          <w:lang w:eastAsia="ru-RU"/>
        </w:rPr>
      </w:pPr>
    </w:p>
    <w:tbl>
      <w:tblPr>
        <w:tblW w:w="0" w:type="auto"/>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743"/>
      </w:tblGrid>
      <w:tr w:rsidR="0022796A" w:rsidRPr="00A57992" w:rsidTr="00A92E5D">
        <w:trPr>
          <w:trHeight w:val="540"/>
        </w:trPr>
        <w:tc>
          <w:tcPr>
            <w:tcW w:w="8743" w:type="dxa"/>
          </w:tcPr>
          <w:p w:rsidR="0022796A" w:rsidRPr="00A57992" w:rsidRDefault="0022796A" w:rsidP="00A92E5D">
            <w:pPr>
              <w:tabs>
                <w:tab w:val="left" w:pos="916"/>
                <w:tab w:val="left" w:pos="1832"/>
                <w:tab w:val="left" w:pos="2748"/>
                <w:tab w:val="left" w:pos="3664"/>
                <w:tab w:val="left" w:pos="4580"/>
                <w:tab w:val="left" w:pos="5245"/>
                <w:tab w:val="left" w:pos="5496"/>
                <w:tab w:val="left" w:pos="7328"/>
                <w:tab w:val="left" w:pos="8244"/>
                <w:tab w:val="left" w:pos="9160"/>
                <w:tab w:val="left" w:pos="10076"/>
                <w:tab w:val="left" w:pos="10992"/>
                <w:tab w:val="left" w:pos="11908"/>
                <w:tab w:val="left" w:pos="12824"/>
                <w:tab w:val="left" w:pos="13740"/>
                <w:tab w:val="left" w:pos="14656"/>
              </w:tabs>
              <w:spacing w:before="100" w:beforeAutospacing="1" w:after="240" w:line="240" w:lineRule="auto"/>
              <w:jc w:val="center"/>
              <w:rPr>
                <w:rFonts w:ascii="Times New Roman" w:eastAsia="Times New Roman" w:hAnsi="Times New Roman" w:cs="Times New Roman"/>
                <w:b/>
                <w:bCs/>
                <w:sz w:val="24"/>
                <w:szCs w:val="20"/>
                <w:lang w:eastAsia="ru-RU"/>
              </w:rPr>
            </w:pPr>
            <w:r w:rsidRPr="00A57992">
              <w:rPr>
                <w:rFonts w:ascii="Times New Roman" w:eastAsia="Times New Roman" w:hAnsi="Times New Roman" w:cs="Times New Roman"/>
                <w:sz w:val="24"/>
                <w:szCs w:val="20"/>
                <w:lang w:eastAsia="ru-RU"/>
              </w:rPr>
              <w:t xml:space="preserve">Обращение заявителя в </w:t>
            </w:r>
            <w:r>
              <w:rPr>
                <w:rFonts w:ascii="Times New Roman" w:eastAsia="Times New Roman" w:hAnsi="Times New Roman" w:cs="Times New Roman"/>
                <w:sz w:val="24"/>
                <w:szCs w:val="20"/>
                <w:lang w:eastAsia="ru-RU"/>
              </w:rPr>
              <w:t xml:space="preserve">Комитет </w:t>
            </w:r>
            <w:r w:rsidRPr="00A57992">
              <w:rPr>
                <w:rFonts w:ascii="Times New Roman" w:eastAsia="Times New Roman" w:hAnsi="Times New Roman" w:cs="Times New Roman"/>
                <w:sz w:val="24"/>
                <w:szCs w:val="20"/>
                <w:lang w:eastAsia="ru-RU"/>
              </w:rPr>
              <w:t xml:space="preserve">с </w:t>
            </w:r>
            <w:r>
              <w:rPr>
                <w:rFonts w:ascii="Times New Roman" w:eastAsia="Times New Roman" w:hAnsi="Times New Roman" w:cs="Times New Roman"/>
                <w:sz w:val="24"/>
                <w:szCs w:val="20"/>
                <w:lang w:eastAsia="ru-RU"/>
              </w:rPr>
              <w:t>запросом</w:t>
            </w:r>
            <w:r w:rsidRPr="00A57992">
              <w:rPr>
                <w:rFonts w:ascii="Times New Roman" w:eastAsia="Times New Roman" w:hAnsi="Times New Roman" w:cs="Times New Roman"/>
                <w:sz w:val="24"/>
                <w:szCs w:val="20"/>
                <w:lang w:eastAsia="ru-RU"/>
              </w:rPr>
              <w:t xml:space="preserve"> в соответствии настоящ</w:t>
            </w:r>
            <w:r>
              <w:rPr>
                <w:rFonts w:ascii="Times New Roman" w:eastAsia="Times New Roman" w:hAnsi="Times New Roman" w:cs="Times New Roman"/>
                <w:sz w:val="24"/>
                <w:szCs w:val="20"/>
                <w:lang w:eastAsia="ru-RU"/>
              </w:rPr>
              <w:t>им</w:t>
            </w:r>
            <w:r w:rsidRPr="00A57992">
              <w:rPr>
                <w:rFonts w:ascii="Times New Roman" w:eastAsia="Times New Roman" w:hAnsi="Times New Roman" w:cs="Times New Roman"/>
                <w:sz w:val="24"/>
                <w:szCs w:val="20"/>
                <w:lang w:eastAsia="ru-RU"/>
              </w:rPr>
              <w:t xml:space="preserve"> регламент</w:t>
            </w:r>
            <w:r>
              <w:rPr>
                <w:rFonts w:ascii="Times New Roman" w:eastAsia="Times New Roman" w:hAnsi="Times New Roman" w:cs="Times New Roman"/>
                <w:sz w:val="24"/>
                <w:szCs w:val="20"/>
                <w:lang w:eastAsia="ru-RU"/>
              </w:rPr>
              <w:t>ом</w:t>
            </w:r>
          </w:p>
        </w:tc>
      </w:tr>
    </w:tbl>
    <w:p w:rsidR="0022796A" w:rsidRPr="003360BD" w:rsidRDefault="009E3922" w:rsidP="0022796A">
      <w:pPr>
        <w:tabs>
          <w:tab w:val="left" w:pos="916"/>
          <w:tab w:val="left" w:pos="1832"/>
          <w:tab w:val="left" w:pos="2748"/>
          <w:tab w:val="left" w:pos="3664"/>
          <w:tab w:val="left" w:pos="4580"/>
          <w:tab w:val="left" w:pos="5245"/>
          <w:tab w:val="left" w:pos="5496"/>
          <w:tab w:val="left" w:pos="7328"/>
          <w:tab w:val="left" w:pos="8244"/>
          <w:tab w:val="left" w:pos="9160"/>
          <w:tab w:val="left" w:pos="10076"/>
          <w:tab w:val="left" w:pos="10992"/>
          <w:tab w:val="left" w:pos="11908"/>
          <w:tab w:val="left" w:pos="12824"/>
          <w:tab w:val="left" w:pos="13740"/>
          <w:tab w:val="left" w:pos="14656"/>
        </w:tabs>
        <w:spacing w:before="100" w:beforeAutospacing="1" w:after="24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noProof/>
          <w:sz w:val="20"/>
          <w:szCs w:val="20"/>
          <w:lang w:eastAsia="ru-RU"/>
        </w:rPr>
        <w:pict>
          <v:line id="Прямая соединительная линия 13" o:spid="_x0000_s1077" style="position:absolute;left:0;text-align:left;z-index:251679744;visibility:visible;mso-wrap-style:square;mso-width-percent:0;mso-wrap-distance-left:3.17497mm;mso-wrap-distance-top:0;mso-wrap-distance-right:3.17497mm;mso-wrap-distance-bottom:0;mso-position-horizontal-relative:text;mso-position-vertical-relative:text;mso-width-percent:0;mso-width-relative:page;mso-height-relative:page" from="234.15pt,.2pt" to="234.15pt,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">
            <v:stroke endarrow="block"/>
          </v:line>
        </w:pict>
      </w:r>
    </w:p>
    <w:p w:rsidR="0022796A" w:rsidRPr="003360BD" w:rsidRDefault="0022796A" w:rsidP="0022796A">
      <w:pPr>
        <w:tabs>
          <w:tab w:val="left" w:pos="916"/>
          <w:tab w:val="left" w:pos="1832"/>
          <w:tab w:val="left" w:pos="2748"/>
          <w:tab w:val="left" w:pos="3664"/>
          <w:tab w:val="left" w:pos="4580"/>
          <w:tab w:val="left" w:pos="5245"/>
          <w:tab w:val="left" w:pos="5496"/>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tbl>
      <w:tblPr>
        <w:tblW w:w="0" w:type="auto"/>
        <w:tblInd w:w="579"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8728"/>
      </w:tblGrid>
      <w:tr w:rsidR="0022796A" w:rsidRPr="003360BD" w:rsidTr="00A92E5D">
        <w:trPr>
          <w:trHeight w:val="555"/>
        </w:trPr>
        <w:tc>
          <w:tcPr>
            <w:tcW w:w="8728" w:type="dxa"/>
            <w:tcBorders>
              <w:top w:val="single" w:sz="4" w:space="0" w:color="auto"/>
              <w:left w:val="single" w:sz="4" w:space="0" w:color="auto"/>
              <w:bottom w:val="single" w:sz="4" w:space="0" w:color="auto"/>
              <w:right w:val="single" w:sz="4" w:space="0" w:color="auto"/>
            </w:tcBorders>
          </w:tcPr>
          <w:p w:rsidR="0022796A" w:rsidRDefault="0022796A" w:rsidP="00A92E5D">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П</w:t>
            </w:r>
            <w:r w:rsidRPr="00BD3B0F">
              <w:rPr>
                <w:rFonts w:ascii="Times New Roman" w:eastAsia="Times New Roman" w:hAnsi="Times New Roman" w:cs="Times New Roman"/>
                <w:sz w:val="24"/>
                <w:szCs w:val="20"/>
                <w:lang w:eastAsia="ru-RU"/>
              </w:rPr>
              <w:t>рием и регистрация запроса и приложенных к нему документов</w:t>
            </w:r>
          </w:p>
          <w:p w:rsidR="0022796A" w:rsidRPr="003360BD" w:rsidRDefault="009E3922" w:rsidP="00A92E5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pict>
                <v:line id="Прямая соединительная линия 4" o:spid="_x0000_s1076" style="position:absolute;left:0;text-align:left;z-index:251678720;visibility:visible;mso-wrap-style:square;mso-width-percent:0;mso-wrap-distance-left:3.17497mm;mso-wrap-distance-top:0;mso-wrap-distance-right:3.17497mm;mso-wrap-distance-bottom:0;mso-position-horizontal-relative:margin;mso-position-vertical-relative:text;mso-width-percent:0;mso-width-relative:page;mso-height-relative:page" from="205.6pt,14.1pt" to="205.6pt,6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">
                  <v:stroke endarrow="block"/>
                  <w10:wrap anchorx="margin"/>
                </v:line>
              </w:pict>
            </w:r>
            <w:r w:rsidR="0022796A">
              <w:rPr>
                <w:rFonts w:ascii="Times New Roman" w:eastAsia="Times New Roman" w:hAnsi="Times New Roman" w:cs="Times New Roman"/>
                <w:sz w:val="24"/>
                <w:szCs w:val="20"/>
                <w:lang w:eastAsia="ru-RU"/>
              </w:rPr>
              <w:t>(1 календарный день)</w:t>
            </w:r>
          </w:p>
        </w:tc>
      </w:tr>
    </w:tbl>
    <w:p w:rsidR="0022796A" w:rsidRPr="003360BD" w:rsidRDefault="0022796A" w:rsidP="0022796A">
      <w:pPr>
        <w:tabs>
          <w:tab w:val="left" w:pos="916"/>
          <w:tab w:val="left" w:pos="1832"/>
          <w:tab w:val="left" w:pos="2748"/>
          <w:tab w:val="left" w:pos="3664"/>
          <w:tab w:val="left" w:pos="4580"/>
          <w:tab w:val="left" w:pos="5245"/>
          <w:tab w:val="left" w:pos="5496"/>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22796A" w:rsidRDefault="0022796A" w:rsidP="0022796A">
      <w:pPr>
        <w:autoSpaceDE w:val="0"/>
        <w:autoSpaceDN w:val="0"/>
        <w:adjustRightInd w:val="0"/>
        <w:spacing w:after="0" w:line="240" w:lineRule="auto"/>
        <w:ind w:firstLine="720"/>
        <w:jc w:val="both"/>
      </w:pPr>
    </w:p>
    <w:p w:rsidR="0022796A" w:rsidRPr="001E0641" w:rsidRDefault="0022796A" w:rsidP="0022796A">
      <w:pPr>
        <w:tabs>
          <w:tab w:val="left" w:pos="1224"/>
        </w:tabs>
      </w:pPr>
      <w:r>
        <w:tab/>
      </w:r>
    </w:p>
    <w:tbl>
      <w:tblPr>
        <w:tblStyle w:val="a3"/>
        <w:tblW w:w="0" w:type="auto"/>
        <w:tblInd w:w="562" w:type="dxa"/>
        <w:tblLook w:val="04A0" w:firstRow="1" w:lastRow="0" w:firstColumn="1" w:lastColumn="0" w:noHBand="0" w:noVBand="1"/>
      </w:tblPr>
      <w:tblGrid>
        <w:gridCol w:w="8783"/>
      </w:tblGrid>
      <w:tr w:rsidR="0022796A" w:rsidTr="00A92E5D">
        <w:tc>
          <w:tcPr>
            <w:tcW w:w="8783" w:type="dxa"/>
          </w:tcPr>
          <w:p w:rsidR="0022796A" w:rsidRDefault="0022796A" w:rsidP="00A92E5D">
            <w:pPr>
              <w:tabs>
                <w:tab w:val="left" w:pos="1224"/>
              </w:tabs>
              <w:jc w:val="center"/>
              <w:rPr>
                <w:rFonts w:ascii="Times New Roman" w:hAnsi="Times New Roman"/>
                <w:sz w:val="24"/>
                <w:szCs w:val="24"/>
              </w:rPr>
            </w:pPr>
            <w:r>
              <w:rPr>
                <w:rFonts w:ascii="Times New Roman" w:hAnsi="Times New Roman"/>
                <w:sz w:val="24"/>
                <w:szCs w:val="24"/>
              </w:rPr>
              <w:t>Р</w:t>
            </w:r>
            <w:r w:rsidRPr="00BD3B0F">
              <w:rPr>
                <w:rFonts w:ascii="Times New Roman" w:hAnsi="Times New Roman"/>
                <w:sz w:val="24"/>
                <w:szCs w:val="24"/>
              </w:rPr>
              <w:t xml:space="preserve">ассмотрение запроса и приложенных к нему документов, подготовка проекта документа, являющегося результатом предоставления муниципальной услуги </w:t>
            </w:r>
            <w:r>
              <w:rPr>
                <w:rFonts w:ascii="Times New Roman" w:hAnsi="Times New Roman"/>
                <w:sz w:val="24"/>
                <w:szCs w:val="24"/>
              </w:rPr>
              <w:t xml:space="preserve">9 календарных дней (при бесплатном предоставлении муниципальной услуги), </w:t>
            </w:r>
          </w:p>
          <w:p w:rsidR="0022796A" w:rsidRPr="001E0641" w:rsidRDefault="0022796A" w:rsidP="00A353EF">
            <w:pPr>
              <w:tabs>
                <w:tab w:val="left" w:pos="1224"/>
              </w:tabs>
              <w:jc w:val="center"/>
              <w:rPr>
                <w:rFonts w:ascii="Times New Roman" w:hAnsi="Times New Roman" w:cs="Times New Roman"/>
              </w:rPr>
            </w:pPr>
            <w:r>
              <w:rPr>
                <w:rFonts w:ascii="Times New Roman" w:hAnsi="Times New Roman"/>
                <w:sz w:val="24"/>
                <w:szCs w:val="24"/>
              </w:rPr>
              <w:t>1</w:t>
            </w:r>
            <w:r w:rsidR="00A353EF">
              <w:rPr>
                <w:rFonts w:ascii="Times New Roman" w:hAnsi="Times New Roman"/>
                <w:sz w:val="24"/>
                <w:szCs w:val="24"/>
              </w:rPr>
              <w:t>9</w:t>
            </w:r>
            <w:r>
              <w:rPr>
                <w:rFonts w:ascii="Times New Roman" w:hAnsi="Times New Roman"/>
                <w:sz w:val="24"/>
                <w:szCs w:val="24"/>
              </w:rPr>
              <w:t xml:space="preserve"> календарных дней (при предоставлении муниципальной услуги за плату)</w:t>
            </w:r>
          </w:p>
        </w:tc>
      </w:tr>
    </w:tbl>
    <w:p w:rsidR="0022796A" w:rsidRDefault="009E3922" w:rsidP="0022796A">
      <w:pPr>
        <w:tabs>
          <w:tab w:val="left" w:pos="1224"/>
        </w:tabs>
        <w:jc w:val="center"/>
      </w:pPr>
      <w:r>
        <w:rPr>
          <w:noProof/>
          <w:lang w:eastAsia="ru-RU"/>
        </w:rPr>
        <w:pict>
          <v:shapetype id="_x0000_t32" coordsize="21600,21600" o:spt="32" o:oned="t" path="m,l21600,21600e" filled="f">
            <v:path arrowok="t" fillok="f" o:connecttype="none"/>
            <o:lock v:ext="edit" shapetype="t"/>
          </v:shapetype>
          <v:shape id="Прямая со стрелкой 7" o:spid="_x0000_s1078" type="#_x0000_t32" style="position:absolute;left:0;text-align:left;margin-left:215.7pt;margin-top:19.65pt;width:37.7pt;height:0;rotation:90;z-index:251680768;visibility:visible;mso-wrap-style:square;mso-wrap-distance-left:9pt;mso-wrap-distance-top:0;mso-wrap-distance-right:9pt;mso-wrap-distance-bottom:0;mso-position-horizontal:absolute;mso-position-horizontal-relative:text;mso-position-vertical:absolute;mso-position-vertical-relative:text;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" adj="-166870,-1,-166870" strokecolor="black [3213]">
            <v:stroke endarrow="block"/>
            <o:lock v:ext="edit" shapetype="f"/>
          </v:shape>
        </w:pict>
      </w:r>
    </w:p>
    <w:tbl>
      <w:tblPr>
        <w:tblStyle w:val="a3"/>
        <w:tblpPr w:leftFromText="180" w:rightFromText="180" w:vertAnchor="text" w:horzAnchor="margin" w:tblpXSpec="center" w:tblpY="282"/>
        <w:tblW w:w="0" w:type="auto"/>
        <w:tblLook w:val="04A0" w:firstRow="1" w:lastRow="0" w:firstColumn="1" w:lastColumn="0" w:noHBand="0" w:noVBand="1"/>
      </w:tblPr>
      <w:tblGrid>
        <w:gridCol w:w="8783"/>
      </w:tblGrid>
      <w:tr w:rsidR="0022796A" w:rsidTr="00A92E5D">
        <w:tc>
          <w:tcPr>
            <w:tcW w:w="8783" w:type="dxa"/>
          </w:tcPr>
          <w:p w:rsidR="0022796A" w:rsidRPr="001E0641" w:rsidRDefault="0022796A" w:rsidP="00A92E5D">
            <w:pPr>
              <w:tabs>
                <w:tab w:val="left" w:pos="2472"/>
              </w:tabs>
              <w:jc w:val="center"/>
              <w:rPr>
                <w:rFonts w:ascii="Times New Roman" w:hAnsi="Times New Roman" w:cs="Times New Roman"/>
              </w:rPr>
            </w:pPr>
            <w:r>
              <w:rPr>
                <w:rFonts w:ascii="Times New Roman" w:hAnsi="Times New Roman" w:cs="Times New Roman"/>
              </w:rPr>
              <w:t>П</w:t>
            </w:r>
            <w:r w:rsidRPr="00BD3B0F">
              <w:rPr>
                <w:rFonts w:ascii="Times New Roman" w:hAnsi="Times New Roman" w:cs="Times New Roman"/>
              </w:rPr>
              <w:t xml:space="preserve">ринятие решения уполномоченным должностным лицом </w:t>
            </w:r>
            <w:r w:rsidRPr="001E0641">
              <w:rPr>
                <w:rFonts w:ascii="Times New Roman" w:hAnsi="Times New Roman" w:cs="Times New Roman"/>
              </w:rPr>
              <w:t xml:space="preserve"> </w:t>
            </w:r>
            <w:r>
              <w:rPr>
                <w:rFonts w:ascii="Times New Roman" w:hAnsi="Times New Roman" w:cs="Times New Roman"/>
              </w:rPr>
              <w:t>(1 календарный день)</w:t>
            </w:r>
          </w:p>
        </w:tc>
      </w:tr>
    </w:tbl>
    <w:p w:rsidR="0022796A" w:rsidRDefault="0022796A" w:rsidP="0022796A"/>
    <w:p w:rsidR="0022796A" w:rsidRPr="001E0641" w:rsidRDefault="009E3922" w:rsidP="0022796A">
      <w:pPr>
        <w:tabs>
          <w:tab w:val="left" w:pos="2472"/>
        </w:tabs>
      </w:pPr>
      <w:r>
        <w:rPr>
          <w:noProof/>
          <w:lang w:eastAsia="ru-RU"/>
        </w:rPr>
        <w:pict>
          <v:shape id="Прямая со стрелкой 8" o:spid="_x0000_s1079" type="#_x0000_t32" style="position:absolute;margin-left:211.45pt;margin-top:24.9pt;width:46.15pt;height:0;rotation:90;z-index:251681792;visibility:visible;mso-wrap-style:square;mso-wrap-distance-left:9pt;mso-wrap-distance-top:0;mso-wrap-distance-right:9pt;mso-wrap-distance-bottom:0;mso-position-horizontal-relative:text;mso-position-vertical-relative:text;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" adj="-136129,-1,-136129" strokecolor="black [3213]">
            <v:stroke endarrow="block"/>
            <o:lock v:ext="edit" shapetype="f"/>
          </v:shape>
        </w:pict>
      </w:r>
      <w:r w:rsidR="0022796A">
        <w:tab/>
      </w:r>
    </w:p>
    <w:tbl>
      <w:tblPr>
        <w:tblStyle w:val="a3"/>
        <w:tblpPr w:leftFromText="180" w:rightFromText="180" w:vertAnchor="text" w:horzAnchor="margin" w:tblpXSpec="center" w:tblpY="450"/>
        <w:tblW w:w="0" w:type="auto"/>
        <w:tblLook w:val="04A0" w:firstRow="1" w:lastRow="0" w:firstColumn="1" w:lastColumn="0" w:noHBand="0" w:noVBand="1"/>
      </w:tblPr>
      <w:tblGrid>
        <w:gridCol w:w="8783"/>
      </w:tblGrid>
      <w:tr w:rsidR="0022796A" w:rsidRPr="001E0641" w:rsidTr="00A92E5D">
        <w:tc>
          <w:tcPr>
            <w:tcW w:w="8783" w:type="dxa"/>
          </w:tcPr>
          <w:p w:rsidR="0022796A" w:rsidRPr="001E0641" w:rsidRDefault="0022796A" w:rsidP="00A92E5D">
            <w:pPr>
              <w:jc w:val="center"/>
              <w:rPr>
                <w:rFonts w:ascii="Times New Roman" w:hAnsi="Times New Roman" w:cs="Times New Roman"/>
              </w:rPr>
            </w:pPr>
            <w:r w:rsidRPr="00BD3B0F">
              <w:rPr>
                <w:rFonts w:ascii="Times New Roman" w:hAnsi="Times New Roman" w:cs="Times New Roman"/>
                <w:sz w:val="24"/>
                <w:szCs w:val="24"/>
              </w:rPr>
              <w:t xml:space="preserve">Выдача (направление) заявителю документа, являющегося результатом предоставления муниципальной услуги </w:t>
            </w:r>
            <w:r>
              <w:rPr>
                <w:rFonts w:ascii="Times New Roman" w:hAnsi="Times New Roman" w:cs="Times New Roman"/>
              </w:rPr>
              <w:t xml:space="preserve">(3 </w:t>
            </w:r>
            <w:proofErr w:type="gramStart"/>
            <w:r>
              <w:rPr>
                <w:rFonts w:ascii="Times New Roman" w:hAnsi="Times New Roman" w:cs="Times New Roman"/>
              </w:rPr>
              <w:t>календарных</w:t>
            </w:r>
            <w:proofErr w:type="gramEnd"/>
            <w:r>
              <w:rPr>
                <w:rFonts w:ascii="Times New Roman" w:hAnsi="Times New Roman" w:cs="Times New Roman"/>
              </w:rPr>
              <w:t xml:space="preserve"> дня)</w:t>
            </w:r>
          </w:p>
        </w:tc>
      </w:tr>
    </w:tbl>
    <w:p w:rsidR="0022796A" w:rsidRDefault="0022796A" w:rsidP="0022796A">
      <w:pPr>
        <w:tabs>
          <w:tab w:val="left" w:pos="2472"/>
        </w:tabs>
      </w:pPr>
    </w:p>
    <w:p w:rsidR="0022796A" w:rsidRDefault="0022796A" w:rsidP="0022796A"/>
    <w:p w:rsidR="0022796A" w:rsidRDefault="0022796A" w:rsidP="002B624E">
      <w:pPr>
        <w:pStyle w:val="ConsPlusNonformat"/>
        <w:jc w:val="both"/>
        <w:rPr>
          <w:rFonts w:ascii="Times New Roman" w:hAnsi="Times New Roman" w:cs="Times New Roman"/>
          <w:sz w:val="28"/>
          <w:szCs w:val="28"/>
        </w:rPr>
      </w:pPr>
    </w:p>
    <w:p w:rsidR="0022796A" w:rsidRDefault="0022796A" w:rsidP="002B624E">
      <w:pPr>
        <w:pStyle w:val="ConsPlusNonformat"/>
        <w:jc w:val="both"/>
        <w:rPr>
          <w:rFonts w:ascii="Times New Roman" w:hAnsi="Times New Roman" w:cs="Times New Roman"/>
          <w:sz w:val="28"/>
          <w:szCs w:val="28"/>
        </w:rPr>
      </w:pPr>
    </w:p>
    <w:p w:rsidR="0022796A" w:rsidRDefault="0022796A" w:rsidP="002B624E">
      <w:pPr>
        <w:pStyle w:val="ConsPlusNonformat"/>
        <w:jc w:val="both"/>
        <w:rPr>
          <w:rFonts w:ascii="Times New Roman" w:hAnsi="Times New Roman" w:cs="Times New Roman"/>
          <w:sz w:val="28"/>
          <w:szCs w:val="28"/>
        </w:rPr>
      </w:pPr>
    </w:p>
    <w:p w:rsidR="0022796A" w:rsidRDefault="0022796A" w:rsidP="002B624E">
      <w:pPr>
        <w:pStyle w:val="ConsPlusNonformat"/>
        <w:jc w:val="both"/>
        <w:rPr>
          <w:rFonts w:ascii="Times New Roman" w:hAnsi="Times New Roman" w:cs="Times New Roman"/>
          <w:sz w:val="28"/>
          <w:szCs w:val="28"/>
        </w:rPr>
      </w:pPr>
    </w:p>
    <w:p w:rsidR="0022796A" w:rsidRDefault="0022796A" w:rsidP="002B624E">
      <w:pPr>
        <w:pStyle w:val="ConsPlusNonformat"/>
        <w:jc w:val="both"/>
        <w:rPr>
          <w:rFonts w:ascii="Times New Roman" w:hAnsi="Times New Roman" w:cs="Times New Roman"/>
          <w:sz w:val="28"/>
          <w:szCs w:val="28"/>
        </w:rPr>
      </w:pPr>
    </w:p>
    <w:p w:rsidR="0022796A" w:rsidRDefault="0022796A" w:rsidP="002B624E">
      <w:pPr>
        <w:pStyle w:val="ConsPlusNonformat"/>
        <w:jc w:val="both"/>
        <w:rPr>
          <w:rFonts w:ascii="Times New Roman" w:hAnsi="Times New Roman" w:cs="Times New Roman"/>
          <w:sz w:val="28"/>
          <w:szCs w:val="28"/>
        </w:rPr>
      </w:pPr>
    </w:p>
    <w:p w:rsidR="0022796A" w:rsidRDefault="0022796A" w:rsidP="002B624E">
      <w:pPr>
        <w:pStyle w:val="ConsPlusNonformat"/>
        <w:jc w:val="both"/>
        <w:rPr>
          <w:rFonts w:ascii="Times New Roman" w:hAnsi="Times New Roman" w:cs="Times New Roman"/>
          <w:sz w:val="28"/>
          <w:szCs w:val="28"/>
        </w:rPr>
      </w:pPr>
    </w:p>
    <w:p w:rsidR="0022796A" w:rsidRDefault="0022796A" w:rsidP="002B624E">
      <w:pPr>
        <w:pStyle w:val="ConsPlusNonformat"/>
        <w:jc w:val="both"/>
        <w:rPr>
          <w:rFonts w:ascii="Times New Roman" w:hAnsi="Times New Roman" w:cs="Times New Roman"/>
          <w:sz w:val="28"/>
          <w:szCs w:val="28"/>
        </w:rPr>
      </w:pPr>
    </w:p>
    <w:p w:rsidR="0022796A" w:rsidRPr="002B624E" w:rsidRDefault="0022796A" w:rsidP="002B624E">
      <w:pPr>
        <w:pStyle w:val="ConsPlusNonformat"/>
        <w:jc w:val="both"/>
        <w:rPr>
          <w:rFonts w:ascii="Times New Roman" w:hAnsi="Times New Roman" w:cs="Times New Roman"/>
          <w:sz w:val="28"/>
          <w:szCs w:val="28"/>
        </w:rPr>
      </w:pPr>
    </w:p>
    <w:p w:rsidR="00037CBE" w:rsidRDefault="00037CBE" w:rsidP="007846BF">
      <w:pPr>
        <w:rPr>
          <w:rFonts w:ascii="Times New Roman" w:hAnsi="Times New Roman" w:cs="Times New Roman"/>
        </w:rPr>
      </w:pPr>
    </w:p>
    <w:sectPr w:rsidR="00037CBE" w:rsidSect="00176511">
      <w:pgSz w:w="11906" w:h="16838"/>
      <w:pgMar w:top="1134" w:right="707"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3922" w:rsidRDefault="009E3922" w:rsidP="006D61FA">
      <w:pPr>
        <w:spacing w:after="0" w:line="240" w:lineRule="auto"/>
      </w:pPr>
      <w:r>
        <w:separator/>
      </w:r>
    </w:p>
  </w:endnote>
  <w:endnote w:type="continuationSeparator" w:id="0">
    <w:p w:rsidR="009E3922" w:rsidRDefault="009E3922" w:rsidP="006D61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3922" w:rsidRDefault="009E3922" w:rsidP="006D61FA">
      <w:pPr>
        <w:spacing w:after="0" w:line="240" w:lineRule="auto"/>
      </w:pPr>
      <w:r>
        <w:separator/>
      </w:r>
    </w:p>
  </w:footnote>
  <w:footnote w:type="continuationSeparator" w:id="0">
    <w:p w:rsidR="009E3922" w:rsidRDefault="009E3922" w:rsidP="006D61F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upperRoman"/>
      <w:pStyle w:val="1"/>
      <w:lvlText w:val="%1."/>
      <w:lvlJc w:val="left"/>
      <w:pPr>
        <w:tabs>
          <w:tab w:val="num" w:pos="720"/>
        </w:tabs>
        <w:ind w:left="720" w:hanging="720"/>
      </w:pPr>
      <w:rPr>
        <w:color w:val="000000"/>
      </w:rPr>
    </w:lvl>
    <w:lvl w:ilvl="1">
      <w:start w:val="1"/>
      <w:numFmt w:val="decimal"/>
      <w:lvlText w:val="%1.%2."/>
      <w:lvlJc w:val="left"/>
      <w:pPr>
        <w:tabs>
          <w:tab w:val="num" w:pos="720"/>
        </w:tabs>
        <w:ind w:left="0" w:firstLine="0"/>
      </w:pPr>
    </w:lvl>
    <w:lvl w:ilvl="2">
      <w:start w:val="1"/>
      <w:numFmt w:val="decimal"/>
      <w:lvlText w:val="%1.%2.%3."/>
      <w:lvlJc w:val="left"/>
      <w:pPr>
        <w:tabs>
          <w:tab w:val="num" w:pos="720"/>
        </w:tabs>
        <w:ind w:left="0" w:firstLine="0"/>
      </w:pPr>
    </w:lvl>
    <w:lvl w:ilvl="3">
      <w:start w:val="1"/>
      <w:numFmt w:val="decimal"/>
      <w:lvlText w:val="%1.%2.%3.%4."/>
      <w:lvlJc w:val="left"/>
      <w:pPr>
        <w:tabs>
          <w:tab w:val="num" w:pos="1080"/>
        </w:tabs>
        <w:ind w:left="0" w:firstLine="0"/>
      </w:pPr>
    </w:lvl>
    <w:lvl w:ilvl="4">
      <w:start w:val="1"/>
      <w:numFmt w:val="decimal"/>
      <w:lvlText w:val="%1.%2.%3.%4.%5."/>
      <w:lvlJc w:val="left"/>
      <w:pPr>
        <w:tabs>
          <w:tab w:val="num" w:pos="108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440"/>
        </w:tabs>
        <w:ind w:left="0" w:firstLine="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
    <w:nsid w:val="00000002"/>
    <w:multiLevelType w:val="singleLevel"/>
    <w:tmpl w:val="00000002"/>
    <w:name w:val="WW8Num2"/>
    <w:lvl w:ilvl="0">
      <w:start w:val="1"/>
      <w:numFmt w:val="bullet"/>
      <w:pStyle w:val="lstm"/>
      <w:lvlText w:val=""/>
      <w:lvlJc w:val="left"/>
      <w:pPr>
        <w:tabs>
          <w:tab w:val="num" w:pos="380"/>
        </w:tabs>
        <w:ind w:left="380" w:hanging="380"/>
      </w:pPr>
      <w:rPr>
        <w:rFonts w:ascii="Symbol" w:hAnsi="Symbol" w:cs="Times New Roman"/>
      </w:rPr>
    </w:lvl>
  </w:abstractNum>
  <w:abstractNum w:abstractNumId="2">
    <w:nsid w:val="00000003"/>
    <w:multiLevelType w:val="multilevel"/>
    <w:tmpl w:val="00000003"/>
    <w:name w:val="WW8Num3"/>
    <w:lvl w:ilvl="0">
      <w:start w:val="1"/>
      <w:numFmt w:val="decimal"/>
      <w:pStyle w:val="punct"/>
      <w:lvlText w:val="%1."/>
      <w:lvlJc w:val="left"/>
      <w:pPr>
        <w:tabs>
          <w:tab w:val="num" w:pos="1241"/>
        </w:tabs>
        <w:ind w:left="390" w:firstLine="0"/>
      </w:pPr>
      <w:rPr>
        <w:color w:val="000000"/>
      </w:rPr>
    </w:lvl>
    <w:lvl w:ilvl="1">
      <w:start w:val="1"/>
      <w:numFmt w:val="decimal"/>
      <w:lvlText w:val="%1.%2."/>
      <w:lvlJc w:val="left"/>
      <w:pPr>
        <w:tabs>
          <w:tab w:val="num" w:pos="851"/>
        </w:tabs>
        <w:ind w:left="0" w:firstLine="0"/>
      </w:pPr>
      <w:rPr>
        <w:color w:val="000000"/>
      </w:rPr>
    </w:lvl>
    <w:lvl w:ilvl="2">
      <w:start w:val="1"/>
      <w:numFmt w:val="decimal"/>
      <w:lvlText w:val="%1.%2.%3."/>
      <w:lvlJc w:val="left"/>
      <w:pPr>
        <w:tabs>
          <w:tab w:val="num" w:pos="851"/>
        </w:tabs>
        <w:ind w:left="0" w:firstLine="0"/>
      </w:pPr>
    </w:lvl>
    <w:lvl w:ilvl="3">
      <w:start w:val="1"/>
      <w:numFmt w:val="decimal"/>
      <w:lvlText w:val="%1.%2.%3.%4."/>
      <w:lvlJc w:val="left"/>
      <w:pPr>
        <w:tabs>
          <w:tab w:val="num" w:pos="851"/>
        </w:tabs>
        <w:ind w:left="0" w:firstLine="0"/>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4">
    <w:nsid w:val="00000005"/>
    <w:multiLevelType w:val="multilevel"/>
    <w:tmpl w:val="00000005"/>
    <w:name w:val="WW8Num5"/>
    <w:lvl w:ilvl="0">
      <w:start w:val="1"/>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nsid w:val="00000006"/>
    <w:multiLevelType w:val="multilevel"/>
    <w:tmpl w:val="00000006"/>
    <w:name w:val="WW8Num6"/>
    <w:lvl w:ilvl="0">
      <w:start w:val="1"/>
      <w:numFmt w:val="decimal"/>
      <w:lvlText w:val="%1."/>
      <w:lvlJc w:val="left"/>
      <w:pPr>
        <w:tabs>
          <w:tab w:val="num" w:pos="720"/>
        </w:tabs>
        <w:ind w:left="720" w:hanging="360"/>
      </w:pPr>
    </w:lvl>
    <w:lvl w:ilvl="1">
      <w:start w:val="4"/>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nsid w:val="1BF11BA8"/>
    <w:multiLevelType w:val="hybridMultilevel"/>
    <w:tmpl w:val="0638EF52"/>
    <w:lvl w:ilvl="0" w:tplc="3C0AA360">
      <w:start w:val="1"/>
      <w:numFmt w:val="decimal"/>
      <w:lvlText w:val="%1)"/>
      <w:lvlJc w:val="left"/>
      <w:pPr>
        <w:ind w:left="1065" w:hanging="360"/>
      </w:pPr>
      <w:rPr>
        <w:rFonts w:hint="default"/>
        <w:color w:val="22272F"/>
        <w:sz w:val="22"/>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7">
    <w:nsid w:val="40B641C8"/>
    <w:multiLevelType w:val="hybridMultilevel"/>
    <w:tmpl w:val="67D015BE"/>
    <w:lvl w:ilvl="0" w:tplc="3FAE6828">
      <w:start w:val="1"/>
      <w:numFmt w:val="decimal"/>
      <w:lvlText w:val="%1)"/>
      <w:lvlJc w:val="left"/>
      <w:pPr>
        <w:ind w:left="4749" w:hanging="360"/>
      </w:pPr>
      <w:rPr>
        <w:rFonts w:hint="default"/>
      </w:rPr>
    </w:lvl>
    <w:lvl w:ilvl="1" w:tplc="04190019" w:tentative="1">
      <w:start w:val="1"/>
      <w:numFmt w:val="lowerLetter"/>
      <w:lvlText w:val="%2."/>
      <w:lvlJc w:val="left"/>
      <w:pPr>
        <w:ind w:left="5469" w:hanging="360"/>
      </w:pPr>
    </w:lvl>
    <w:lvl w:ilvl="2" w:tplc="0419001B" w:tentative="1">
      <w:start w:val="1"/>
      <w:numFmt w:val="lowerRoman"/>
      <w:lvlText w:val="%3."/>
      <w:lvlJc w:val="right"/>
      <w:pPr>
        <w:ind w:left="6189" w:hanging="180"/>
      </w:pPr>
    </w:lvl>
    <w:lvl w:ilvl="3" w:tplc="0419000F" w:tentative="1">
      <w:start w:val="1"/>
      <w:numFmt w:val="decimal"/>
      <w:lvlText w:val="%4."/>
      <w:lvlJc w:val="left"/>
      <w:pPr>
        <w:ind w:left="6909" w:hanging="360"/>
      </w:pPr>
    </w:lvl>
    <w:lvl w:ilvl="4" w:tplc="04190019" w:tentative="1">
      <w:start w:val="1"/>
      <w:numFmt w:val="lowerLetter"/>
      <w:lvlText w:val="%5."/>
      <w:lvlJc w:val="left"/>
      <w:pPr>
        <w:ind w:left="7629" w:hanging="360"/>
      </w:pPr>
    </w:lvl>
    <w:lvl w:ilvl="5" w:tplc="0419001B" w:tentative="1">
      <w:start w:val="1"/>
      <w:numFmt w:val="lowerRoman"/>
      <w:lvlText w:val="%6."/>
      <w:lvlJc w:val="right"/>
      <w:pPr>
        <w:ind w:left="8349" w:hanging="180"/>
      </w:pPr>
    </w:lvl>
    <w:lvl w:ilvl="6" w:tplc="0419000F" w:tentative="1">
      <w:start w:val="1"/>
      <w:numFmt w:val="decimal"/>
      <w:lvlText w:val="%7."/>
      <w:lvlJc w:val="left"/>
      <w:pPr>
        <w:ind w:left="9069" w:hanging="360"/>
      </w:pPr>
    </w:lvl>
    <w:lvl w:ilvl="7" w:tplc="04190019" w:tentative="1">
      <w:start w:val="1"/>
      <w:numFmt w:val="lowerLetter"/>
      <w:lvlText w:val="%8."/>
      <w:lvlJc w:val="left"/>
      <w:pPr>
        <w:ind w:left="9789" w:hanging="360"/>
      </w:pPr>
    </w:lvl>
    <w:lvl w:ilvl="8" w:tplc="0419001B" w:tentative="1">
      <w:start w:val="1"/>
      <w:numFmt w:val="lowerRoman"/>
      <w:lvlText w:val="%9."/>
      <w:lvlJc w:val="right"/>
      <w:pPr>
        <w:ind w:left="10509" w:hanging="180"/>
      </w:pPr>
    </w:lvl>
  </w:abstractNum>
  <w:abstractNum w:abstractNumId="8">
    <w:nsid w:val="75587C43"/>
    <w:multiLevelType w:val="hybridMultilevel"/>
    <w:tmpl w:val="FA8EA4D4"/>
    <w:lvl w:ilvl="0" w:tplc="2A1A862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9">
    <w:nsid w:val="779010E7"/>
    <w:multiLevelType w:val="hybridMultilevel"/>
    <w:tmpl w:val="8D068F1C"/>
    <w:lvl w:ilvl="0" w:tplc="1EA2830A">
      <w:start w:val="1"/>
      <w:numFmt w:val="decimal"/>
      <w:lvlText w:val="%1."/>
      <w:lvlJc w:val="left"/>
      <w:pPr>
        <w:ind w:left="945" w:hanging="405"/>
      </w:pPr>
      <w:rPr>
        <w:rFonts w:hint="default"/>
        <w:i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8"/>
  </w:num>
  <w:num w:numId="8">
    <w:abstractNumId w:val="7"/>
  </w:num>
  <w:num w:numId="9">
    <w:abstractNumId w:val="6"/>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D82B9A"/>
    <w:rsid w:val="00012139"/>
    <w:rsid w:val="0002679C"/>
    <w:rsid w:val="00027827"/>
    <w:rsid w:val="00032E25"/>
    <w:rsid w:val="00037CBE"/>
    <w:rsid w:val="0005348E"/>
    <w:rsid w:val="000548E5"/>
    <w:rsid w:val="00055E0B"/>
    <w:rsid w:val="0005761A"/>
    <w:rsid w:val="00060CD6"/>
    <w:rsid w:val="000915A3"/>
    <w:rsid w:val="000A50AA"/>
    <w:rsid w:val="000B6B50"/>
    <w:rsid w:val="000C1DD3"/>
    <w:rsid w:val="000C2BEA"/>
    <w:rsid w:val="000D0B38"/>
    <w:rsid w:val="000D63E1"/>
    <w:rsid w:val="000D64BA"/>
    <w:rsid w:val="000E16AF"/>
    <w:rsid w:val="000E470E"/>
    <w:rsid w:val="000E524F"/>
    <w:rsid w:val="000F6911"/>
    <w:rsid w:val="001055B2"/>
    <w:rsid w:val="001117E2"/>
    <w:rsid w:val="0011425A"/>
    <w:rsid w:val="001336B4"/>
    <w:rsid w:val="00137948"/>
    <w:rsid w:val="001431AE"/>
    <w:rsid w:val="001503AD"/>
    <w:rsid w:val="001650B6"/>
    <w:rsid w:val="00167C5F"/>
    <w:rsid w:val="00170B92"/>
    <w:rsid w:val="00176511"/>
    <w:rsid w:val="00193C33"/>
    <w:rsid w:val="001D4A95"/>
    <w:rsid w:val="001D7C85"/>
    <w:rsid w:val="001E0641"/>
    <w:rsid w:val="001E5B65"/>
    <w:rsid w:val="001E5D7D"/>
    <w:rsid w:val="00224861"/>
    <w:rsid w:val="0022796A"/>
    <w:rsid w:val="00232100"/>
    <w:rsid w:val="00237DFD"/>
    <w:rsid w:val="00255C3A"/>
    <w:rsid w:val="00260268"/>
    <w:rsid w:val="002822D4"/>
    <w:rsid w:val="00285C6B"/>
    <w:rsid w:val="002921C4"/>
    <w:rsid w:val="002B0350"/>
    <w:rsid w:val="002B2995"/>
    <w:rsid w:val="002B624E"/>
    <w:rsid w:val="002D5977"/>
    <w:rsid w:val="002E44CF"/>
    <w:rsid w:val="002E52B2"/>
    <w:rsid w:val="002F53FF"/>
    <w:rsid w:val="00304BD0"/>
    <w:rsid w:val="00305A0B"/>
    <w:rsid w:val="00311B65"/>
    <w:rsid w:val="00341E52"/>
    <w:rsid w:val="00356173"/>
    <w:rsid w:val="00356AAF"/>
    <w:rsid w:val="0036636B"/>
    <w:rsid w:val="003733D0"/>
    <w:rsid w:val="00381D67"/>
    <w:rsid w:val="00396133"/>
    <w:rsid w:val="003B3D6A"/>
    <w:rsid w:val="003C76ED"/>
    <w:rsid w:val="003E1D3B"/>
    <w:rsid w:val="003E4343"/>
    <w:rsid w:val="003F385B"/>
    <w:rsid w:val="00404D73"/>
    <w:rsid w:val="00412D08"/>
    <w:rsid w:val="00412DB6"/>
    <w:rsid w:val="00414837"/>
    <w:rsid w:val="004223CC"/>
    <w:rsid w:val="004423D6"/>
    <w:rsid w:val="0044527C"/>
    <w:rsid w:val="00454DEF"/>
    <w:rsid w:val="00476D28"/>
    <w:rsid w:val="00482DBF"/>
    <w:rsid w:val="00484D6D"/>
    <w:rsid w:val="00494848"/>
    <w:rsid w:val="00497AAC"/>
    <w:rsid w:val="004A3FDA"/>
    <w:rsid w:val="004A60D9"/>
    <w:rsid w:val="004B1C9C"/>
    <w:rsid w:val="004B342F"/>
    <w:rsid w:val="004C24CD"/>
    <w:rsid w:val="004C5CCA"/>
    <w:rsid w:val="004C6529"/>
    <w:rsid w:val="004D039C"/>
    <w:rsid w:val="004D3C9B"/>
    <w:rsid w:val="004F29CA"/>
    <w:rsid w:val="004F509F"/>
    <w:rsid w:val="00501EA5"/>
    <w:rsid w:val="0050746D"/>
    <w:rsid w:val="005252A4"/>
    <w:rsid w:val="00537ECF"/>
    <w:rsid w:val="005713A8"/>
    <w:rsid w:val="00576652"/>
    <w:rsid w:val="005A1EE9"/>
    <w:rsid w:val="005A6BD0"/>
    <w:rsid w:val="005B41DA"/>
    <w:rsid w:val="005B7430"/>
    <w:rsid w:val="005C0678"/>
    <w:rsid w:val="005C08F3"/>
    <w:rsid w:val="005D4090"/>
    <w:rsid w:val="005E4438"/>
    <w:rsid w:val="005F167B"/>
    <w:rsid w:val="005F2BF8"/>
    <w:rsid w:val="005F6C11"/>
    <w:rsid w:val="006139F6"/>
    <w:rsid w:val="006147FD"/>
    <w:rsid w:val="00630F75"/>
    <w:rsid w:val="00635454"/>
    <w:rsid w:val="00635F7B"/>
    <w:rsid w:val="00645B43"/>
    <w:rsid w:val="006664A3"/>
    <w:rsid w:val="006701BD"/>
    <w:rsid w:val="00674665"/>
    <w:rsid w:val="00695023"/>
    <w:rsid w:val="006A2477"/>
    <w:rsid w:val="006A701B"/>
    <w:rsid w:val="006B4501"/>
    <w:rsid w:val="006B4B27"/>
    <w:rsid w:val="006B5F13"/>
    <w:rsid w:val="006C2307"/>
    <w:rsid w:val="006C4905"/>
    <w:rsid w:val="006D61FA"/>
    <w:rsid w:val="006F33BB"/>
    <w:rsid w:val="006F3684"/>
    <w:rsid w:val="006F5563"/>
    <w:rsid w:val="00711028"/>
    <w:rsid w:val="00717309"/>
    <w:rsid w:val="00732F64"/>
    <w:rsid w:val="0074349C"/>
    <w:rsid w:val="00744705"/>
    <w:rsid w:val="0075094B"/>
    <w:rsid w:val="00757F95"/>
    <w:rsid w:val="00763F93"/>
    <w:rsid w:val="00767212"/>
    <w:rsid w:val="0077361F"/>
    <w:rsid w:val="007773D7"/>
    <w:rsid w:val="007828FC"/>
    <w:rsid w:val="007846BF"/>
    <w:rsid w:val="00787239"/>
    <w:rsid w:val="007940E0"/>
    <w:rsid w:val="00797EEA"/>
    <w:rsid w:val="007B1B3F"/>
    <w:rsid w:val="007B1FFF"/>
    <w:rsid w:val="007B68AD"/>
    <w:rsid w:val="007C001B"/>
    <w:rsid w:val="007D0699"/>
    <w:rsid w:val="007D1697"/>
    <w:rsid w:val="007D2BAF"/>
    <w:rsid w:val="007D38F4"/>
    <w:rsid w:val="007E621C"/>
    <w:rsid w:val="007F671D"/>
    <w:rsid w:val="007F73C1"/>
    <w:rsid w:val="00801DDB"/>
    <w:rsid w:val="00804EA5"/>
    <w:rsid w:val="00805557"/>
    <w:rsid w:val="00821CFF"/>
    <w:rsid w:val="00835163"/>
    <w:rsid w:val="008376D7"/>
    <w:rsid w:val="00847B3B"/>
    <w:rsid w:val="00850610"/>
    <w:rsid w:val="00854674"/>
    <w:rsid w:val="008777D3"/>
    <w:rsid w:val="00881B76"/>
    <w:rsid w:val="008A6771"/>
    <w:rsid w:val="008B12F5"/>
    <w:rsid w:val="008B2B0D"/>
    <w:rsid w:val="008B70D7"/>
    <w:rsid w:val="008D7351"/>
    <w:rsid w:val="008D7DFC"/>
    <w:rsid w:val="008E1445"/>
    <w:rsid w:val="008F4F49"/>
    <w:rsid w:val="00907247"/>
    <w:rsid w:val="0091776B"/>
    <w:rsid w:val="00917ED6"/>
    <w:rsid w:val="009322EE"/>
    <w:rsid w:val="00942895"/>
    <w:rsid w:val="00972CBB"/>
    <w:rsid w:val="00972D36"/>
    <w:rsid w:val="009741F0"/>
    <w:rsid w:val="009843AB"/>
    <w:rsid w:val="00993C6F"/>
    <w:rsid w:val="009A350A"/>
    <w:rsid w:val="009C6A85"/>
    <w:rsid w:val="009D68CF"/>
    <w:rsid w:val="009D78C6"/>
    <w:rsid w:val="009D78EC"/>
    <w:rsid w:val="009E3922"/>
    <w:rsid w:val="009E6594"/>
    <w:rsid w:val="009F3B4E"/>
    <w:rsid w:val="009F4F2F"/>
    <w:rsid w:val="009F54E1"/>
    <w:rsid w:val="009F7F60"/>
    <w:rsid w:val="00A105BB"/>
    <w:rsid w:val="00A113B1"/>
    <w:rsid w:val="00A21FC4"/>
    <w:rsid w:val="00A30EAD"/>
    <w:rsid w:val="00A353EF"/>
    <w:rsid w:val="00A43553"/>
    <w:rsid w:val="00A44C87"/>
    <w:rsid w:val="00A66DFE"/>
    <w:rsid w:val="00A739FC"/>
    <w:rsid w:val="00A77537"/>
    <w:rsid w:val="00A85863"/>
    <w:rsid w:val="00AA3959"/>
    <w:rsid w:val="00AC3ACB"/>
    <w:rsid w:val="00AC5260"/>
    <w:rsid w:val="00AE5AA4"/>
    <w:rsid w:val="00AF600A"/>
    <w:rsid w:val="00B04B2E"/>
    <w:rsid w:val="00B302E8"/>
    <w:rsid w:val="00B346B9"/>
    <w:rsid w:val="00B35AC3"/>
    <w:rsid w:val="00B4171A"/>
    <w:rsid w:val="00B42B6C"/>
    <w:rsid w:val="00B46A45"/>
    <w:rsid w:val="00B52791"/>
    <w:rsid w:val="00B5374F"/>
    <w:rsid w:val="00B62EC7"/>
    <w:rsid w:val="00B73B50"/>
    <w:rsid w:val="00B82D97"/>
    <w:rsid w:val="00B94DD1"/>
    <w:rsid w:val="00B94F18"/>
    <w:rsid w:val="00BA0291"/>
    <w:rsid w:val="00BA03C6"/>
    <w:rsid w:val="00BA3DEA"/>
    <w:rsid w:val="00BA4F72"/>
    <w:rsid w:val="00BA5122"/>
    <w:rsid w:val="00BB0006"/>
    <w:rsid w:val="00BB0DEB"/>
    <w:rsid w:val="00BB2AE5"/>
    <w:rsid w:val="00BB7B6F"/>
    <w:rsid w:val="00BC1280"/>
    <w:rsid w:val="00BC2754"/>
    <w:rsid w:val="00BC7EB1"/>
    <w:rsid w:val="00BD3B0F"/>
    <w:rsid w:val="00BE4B71"/>
    <w:rsid w:val="00C03CDD"/>
    <w:rsid w:val="00C17CEA"/>
    <w:rsid w:val="00C232DF"/>
    <w:rsid w:val="00C5609B"/>
    <w:rsid w:val="00C6473E"/>
    <w:rsid w:val="00C8291F"/>
    <w:rsid w:val="00CA6FF8"/>
    <w:rsid w:val="00CB1A11"/>
    <w:rsid w:val="00CB3FC7"/>
    <w:rsid w:val="00CD29E7"/>
    <w:rsid w:val="00CD3B3A"/>
    <w:rsid w:val="00CF1054"/>
    <w:rsid w:val="00D11EC0"/>
    <w:rsid w:val="00D14EEF"/>
    <w:rsid w:val="00D2140F"/>
    <w:rsid w:val="00D27188"/>
    <w:rsid w:val="00D309EE"/>
    <w:rsid w:val="00D314E7"/>
    <w:rsid w:val="00D350B5"/>
    <w:rsid w:val="00D47E81"/>
    <w:rsid w:val="00D5480D"/>
    <w:rsid w:val="00D56421"/>
    <w:rsid w:val="00D8097E"/>
    <w:rsid w:val="00D82B9A"/>
    <w:rsid w:val="00D857C6"/>
    <w:rsid w:val="00D914C6"/>
    <w:rsid w:val="00DA5411"/>
    <w:rsid w:val="00DB752C"/>
    <w:rsid w:val="00DB7754"/>
    <w:rsid w:val="00DC4138"/>
    <w:rsid w:val="00DE528B"/>
    <w:rsid w:val="00E30CC0"/>
    <w:rsid w:val="00E33594"/>
    <w:rsid w:val="00E4200F"/>
    <w:rsid w:val="00E430C2"/>
    <w:rsid w:val="00E50FE6"/>
    <w:rsid w:val="00E56DE8"/>
    <w:rsid w:val="00E73361"/>
    <w:rsid w:val="00E83CC6"/>
    <w:rsid w:val="00E864E9"/>
    <w:rsid w:val="00E97058"/>
    <w:rsid w:val="00E970FA"/>
    <w:rsid w:val="00EA182D"/>
    <w:rsid w:val="00EB0365"/>
    <w:rsid w:val="00EB4906"/>
    <w:rsid w:val="00EC40CE"/>
    <w:rsid w:val="00ED04D8"/>
    <w:rsid w:val="00EE4146"/>
    <w:rsid w:val="00EF1CBF"/>
    <w:rsid w:val="00F01F0F"/>
    <w:rsid w:val="00F024A3"/>
    <w:rsid w:val="00F06920"/>
    <w:rsid w:val="00F14F4C"/>
    <w:rsid w:val="00F33912"/>
    <w:rsid w:val="00F35F34"/>
    <w:rsid w:val="00F369AF"/>
    <w:rsid w:val="00F50A88"/>
    <w:rsid w:val="00F63510"/>
    <w:rsid w:val="00F86779"/>
    <w:rsid w:val="00FB5190"/>
    <w:rsid w:val="00FD0E8C"/>
    <w:rsid w:val="00FD1DB4"/>
    <w:rsid w:val="00FE6D60"/>
    <w:rsid w:val="00FF055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Прямая со стрелкой 8"/>
        <o:r id="V:Rule2" type="connector" idref="#Прямая со стрелкой 7"/>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2B9A"/>
  </w:style>
  <w:style w:type="paragraph" w:styleId="1">
    <w:name w:val="heading 1"/>
    <w:basedOn w:val="a"/>
    <w:next w:val="a"/>
    <w:link w:val="10"/>
    <w:qFormat/>
    <w:rsid w:val="00CD3B3A"/>
    <w:pPr>
      <w:numPr>
        <w:numId w:val="1"/>
      </w:numPr>
      <w:autoSpaceDE w:val="0"/>
      <w:spacing w:before="120" w:after="120" w:line="360" w:lineRule="auto"/>
      <w:jc w:val="center"/>
      <w:outlineLvl w:val="0"/>
    </w:pPr>
    <w:rPr>
      <w:rFonts w:ascii="Times New Roman" w:eastAsia="Times New Roman" w:hAnsi="Times New Roman" w:cs="Times New Roman"/>
      <w:b/>
      <w:bCs/>
      <w:color w:val="000000"/>
      <w:sz w:val="26"/>
      <w:szCs w:val="26"/>
      <w:lang w:eastAsia="ar-SA"/>
    </w:rPr>
  </w:style>
  <w:style w:type="paragraph" w:styleId="2">
    <w:name w:val="heading 2"/>
    <w:basedOn w:val="a"/>
    <w:next w:val="a"/>
    <w:link w:val="20"/>
    <w:qFormat/>
    <w:rsid w:val="00CD3B3A"/>
    <w:pPr>
      <w:autoSpaceDE w:val="0"/>
      <w:spacing w:before="120" w:after="120" w:line="360" w:lineRule="auto"/>
      <w:jc w:val="center"/>
      <w:outlineLvl w:val="1"/>
    </w:pPr>
    <w:rPr>
      <w:rFonts w:ascii="Times New Roman" w:eastAsia="Times New Roman" w:hAnsi="Times New Roman" w:cs="Times New Roman"/>
      <w:b/>
      <w:bCs/>
      <w:sz w:val="26"/>
      <w:szCs w:val="26"/>
      <w:lang w:val="en-US" w:eastAsia="ar-SA"/>
    </w:rPr>
  </w:style>
  <w:style w:type="paragraph" w:styleId="3">
    <w:name w:val="heading 3"/>
    <w:basedOn w:val="a"/>
    <w:next w:val="a"/>
    <w:link w:val="30"/>
    <w:qFormat/>
    <w:rsid w:val="00CD3B3A"/>
    <w:pPr>
      <w:keepNext/>
      <w:spacing w:after="0" w:line="240" w:lineRule="auto"/>
      <w:outlineLvl w:val="2"/>
    </w:pPr>
    <w:rPr>
      <w:rFonts w:ascii="Times New Roman" w:eastAsia="Times New Roman" w:hAnsi="Times New Roman" w:cs="Times New Roman"/>
      <w:b/>
      <w:bCs/>
      <w:sz w:val="28"/>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339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CD3B3A"/>
    <w:rPr>
      <w:rFonts w:ascii="Times New Roman" w:eastAsia="Times New Roman" w:hAnsi="Times New Roman" w:cs="Times New Roman"/>
      <w:b/>
      <w:bCs/>
      <w:color w:val="000000"/>
      <w:sz w:val="26"/>
      <w:szCs w:val="26"/>
      <w:lang w:eastAsia="ar-SA"/>
    </w:rPr>
  </w:style>
  <w:style w:type="character" w:customStyle="1" w:styleId="20">
    <w:name w:val="Заголовок 2 Знак"/>
    <w:basedOn w:val="a0"/>
    <w:link w:val="2"/>
    <w:rsid w:val="00CD3B3A"/>
    <w:rPr>
      <w:rFonts w:ascii="Times New Roman" w:eastAsia="Times New Roman" w:hAnsi="Times New Roman" w:cs="Times New Roman"/>
      <w:b/>
      <w:bCs/>
      <w:sz w:val="26"/>
      <w:szCs w:val="26"/>
      <w:lang w:val="en-US" w:eastAsia="ar-SA"/>
    </w:rPr>
  </w:style>
  <w:style w:type="character" w:customStyle="1" w:styleId="30">
    <w:name w:val="Заголовок 3 Знак"/>
    <w:basedOn w:val="a0"/>
    <w:link w:val="3"/>
    <w:rsid w:val="00CD3B3A"/>
    <w:rPr>
      <w:rFonts w:ascii="Times New Roman" w:eastAsia="Times New Roman" w:hAnsi="Times New Roman" w:cs="Times New Roman"/>
      <w:b/>
      <w:bCs/>
      <w:sz w:val="28"/>
      <w:szCs w:val="24"/>
      <w:lang w:eastAsia="ar-SA"/>
    </w:rPr>
  </w:style>
  <w:style w:type="numbering" w:customStyle="1" w:styleId="11">
    <w:name w:val="Нет списка1"/>
    <w:next w:val="a2"/>
    <w:semiHidden/>
    <w:rsid w:val="00CD3B3A"/>
  </w:style>
  <w:style w:type="character" w:customStyle="1" w:styleId="WW8Num1z0">
    <w:name w:val="WW8Num1z0"/>
    <w:rsid w:val="00CD3B3A"/>
    <w:rPr>
      <w:color w:val="000000"/>
    </w:rPr>
  </w:style>
  <w:style w:type="character" w:customStyle="1" w:styleId="WW8Num2z0">
    <w:name w:val="WW8Num2z0"/>
    <w:rsid w:val="00CD3B3A"/>
    <w:rPr>
      <w:rFonts w:ascii="Symbol" w:hAnsi="Symbol" w:cs="Times New Roman"/>
    </w:rPr>
  </w:style>
  <w:style w:type="character" w:customStyle="1" w:styleId="WW8Num3z0">
    <w:name w:val="WW8Num3z0"/>
    <w:rsid w:val="00CD3B3A"/>
    <w:rPr>
      <w:color w:val="000000"/>
    </w:rPr>
  </w:style>
  <w:style w:type="character" w:customStyle="1" w:styleId="WW8Num4z0">
    <w:name w:val="WW8Num4z0"/>
    <w:rsid w:val="00CD3B3A"/>
    <w:rPr>
      <w:rFonts w:ascii="Symbol" w:hAnsi="Symbol" w:cs="Times New Roman"/>
    </w:rPr>
  </w:style>
  <w:style w:type="character" w:customStyle="1" w:styleId="Absatz-Standardschriftart">
    <w:name w:val="Absatz-Standardschriftart"/>
    <w:rsid w:val="00CD3B3A"/>
  </w:style>
  <w:style w:type="character" w:customStyle="1" w:styleId="WW-Absatz-Standardschriftart">
    <w:name w:val="WW-Absatz-Standardschriftart"/>
    <w:rsid w:val="00CD3B3A"/>
  </w:style>
  <w:style w:type="character" w:customStyle="1" w:styleId="WW8Num4z1">
    <w:name w:val="WW8Num4z1"/>
    <w:rsid w:val="00CD3B3A"/>
    <w:rPr>
      <w:rFonts w:ascii="Courier New" w:hAnsi="Courier New" w:cs="Courier New"/>
    </w:rPr>
  </w:style>
  <w:style w:type="character" w:customStyle="1" w:styleId="WW8Num4z2">
    <w:name w:val="WW8Num4z2"/>
    <w:rsid w:val="00CD3B3A"/>
    <w:rPr>
      <w:rFonts w:ascii="Wingdings" w:hAnsi="Wingdings"/>
    </w:rPr>
  </w:style>
  <w:style w:type="character" w:customStyle="1" w:styleId="WW8Num4z3">
    <w:name w:val="WW8Num4z3"/>
    <w:rsid w:val="00CD3B3A"/>
    <w:rPr>
      <w:rFonts w:ascii="Symbol" w:hAnsi="Symbol"/>
    </w:rPr>
  </w:style>
  <w:style w:type="character" w:customStyle="1" w:styleId="WW8Num9z0">
    <w:name w:val="WW8Num9z0"/>
    <w:rsid w:val="00CD3B3A"/>
    <w:rPr>
      <w:b w:val="0"/>
    </w:rPr>
  </w:style>
  <w:style w:type="character" w:customStyle="1" w:styleId="WW8Num10z0">
    <w:name w:val="WW8Num10z0"/>
    <w:rsid w:val="00CD3B3A"/>
    <w:rPr>
      <w:color w:val="000000"/>
    </w:rPr>
  </w:style>
  <w:style w:type="character" w:customStyle="1" w:styleId="WW8NumSt4z0">
    <w:name w:val="WW8NumSt4z0"/>
    <w:rsid w:val="00CD3B3A"/>
    <w:rPr>
      <w:color w:val="000000"/>
    </w:rPr>
  </w:style>
  <w:style w:type="character" w:customStyle="1" w:styleId="WW8NumSt11z0">
    <w:name w:val="WW8NumSt11z0"/>
    <w:rsid w:val="00CD3B3A"/>
    <w:rPr>
      <w:rFonts w:ascii="Times New Roman" w:hAnsi="Times New Roman" w:cs="Times New Roman"/>
    </w:rPr>
  </w:style>
  <w:style w:type="character" w:customStyle="1" w:styleId="WW8NumSt12z0">
    <w:name w:val="WW8NumSt12z0"/>
    <w:rsid w:val="00CD3B3A"/>
    <w:rPr>
      <w:rFonts w:ascii="Times New Roman" w:hAnsi="Times New Roman" w:cs="Times New Roman"/>
    </w:rPr>
  </w:style>
  <w:style w:type="character" w:customStyle="1" w:styleId="WW8NumSt13z0">
    <w:name w:val="WW8NumSt13z0"/>
    <w:rsid w:val="00CD3B3A"/>
    <w:rPr>
      <w:rFonts w:ascii="Times New Roman" w:hAnsi="Times New Roman" w:cs="Times New Roman"/>
    </w:rPr>
  </w:style>
  <w:style w:type="character" w:customStyle="1" w:styleId="21">
    <w:name w:val="Основной шрифт абзаца2"/>
    <w:rsid w:val="00CD3B3A"/>
  </w:style>
  <w:style w:type="character" w:customStyle="1" w:styleId="WW-Absatz-Standardschriftart1">
    <w:name w:val="WW-Absatz-Standardschriftart1"/>
    <w:rsid w:val="00CD3B3A"/>
  </w:style>
  <w:style w:type="character" w:customStyle="1" w:styleId="12">
    <w:name w:val="Основной шрифт абзаца1"/>
    <w:rsid w:val="00CD3B3A"/>
  </w:style>
  <w:style w:type="character" w:styleId="a4">
    <w:name w:val="page number"/>
    <w:basedOn w:val="12"/>
    <w:rsid w:val="00CD3B3A"/>
  </w:style>
  <w:style w:type="character" w:styleId="a5">
    <w:name w:val="Hyperlink"/>
    <w:rsid w:val="00CD3B3A"/>
    <w:rPr>
      <w:color w:val="0000FF"/>
      <w:u w:val="single"/>
    </w:rPr>
  </w:style>
  <w:style w:type="character" w:customStyle="1" w:styleId="a6">
    <w:name w:val="Символ нумерации"/>
    <w:rsid w:val="00CD3B3A"/>
  </w:style>
  <w:style w:type="character" w:customStyle="1" w:styleId="a7">
    <w:name w:val="Гипертекстовая ссылка"/>
    <w:rsid w:val="00CD3B3A"/>
    <w:rPr>
      <w:b/>
      <w:bCs/>
      <w:color w:val="008000"/>
      <w:sz w:val="20"/>
      <w:szCs w:val="20"/>
      <w:u w:val="single"/>
    </w:rPr>
  </w:style>
  <w:style w:type="character" w:customStyle="1" w:styleId="date1">
    <w:name w:val="date1"/>
    <w:rsid w:val="00CD3B3A"/>
    <w:rPr>
      <w:rFonts w:ascii="Arial" w:hAnsi="Arial" w:cs="Arial"/>
      <w:strike w:val="0"/>
      <w:dstrike w:val="0"/>
      <w:color w:val="FFFFFF"/>
      <w:sz w:val="17"/>
      <w:szCs w:val="17"/>
      <w:u w:val="none"/>
    </w:rPr>
  </w:style>
  <w:style w:type="character" w:customStyle="1" w:styleId="refer1">
    <w:name w:val="refer1"/>
    <w:rsid w:val="00CD3B3A"/>
    <w:rPr>
      <w:rFonts w:ascii="Verdana" w:hAnsi="Verdana"/>
      <w:strike w:val="0"/>
      <w:dstrike w:val="0"/>
      <w:sz w:val="20"/>
      <w:szCs w:val="20"/>
      <w:u w:val="none"/>
    </w:rPr>
  </w:style>
  <w:style w:type="character" w:customStyle="1" w:styleId="ConsPlusNormal">
    <w:name w:val="ConsPlusNormal Знак"/>
    <w:rsid w:val="00CD3B3A"/>
    <w:rPr>
      <w:rFonts w:ascii="Arial" w:eastAsia="Arial" w:hAnsi="Arial" w:cs="Arial"/>
      <w:lang w:val="ru-RU" w:eastAsia="ar-SA" w:bidi="ar-SA"/>
    </w:rPr>
  </w:style>
  <w:style w:type="paragraph" w:customStyle="1" w:styleId="a8">
    <w:name w:val="Заголовок"/>
    <w:basedOn w:val="a"/>
    <w:next w:val="a9"/>
    <w:rsid w:val="00CD3B3A"/>
    <w:pPr>
      <w:keepNext/>
      <w:spacing w:before="240" w:after="120" w:line="240" w:lineRule="auto"/>
    </w:pPr>
    <w:rPr>
      <w:rFonts w:ascii="Arial" w:eastAsia="Arial Unicode MS" w:hAnsi="Arial" w:cs="Tahoma"/>
      <w:sz w:val="28"/>
      <w:szCs w:val="28"/>
      <w:lang w:eastAsia="ar-SA"/>
    </w:rPr>
  </w:style>
  <w:style w:type="paragraph" w:styleId="a9">
    <w:name w:val="Body Text"/>
    <w:basedOn w:val="a"/>
    <w:link w:val="aa"/>
    <w:rsid w:val="00CD3B3A"/>
    <w:pPr>
      <w:spacing w:after="120" w:line="240" w:lineRule="auto"/>
    </w:pPr>
    <w:rPr>
      <w:rFonts w:ascii="Times New Roman" w:eastAsia="Times New Roman" w:hAnsi="Times New Roman" w:cs="Times New Roman"/>
      <w:sz w:val="24"/>
      <w:szCs w:val="24"/>
      <w:lang w:eastAsia="ar-SA"/>
    </w:rPr>
  </w:style>
  <w:style w:type="character" w:customStyle="1" w:styleId="aa">
    <w:name w:val="Основной текст Знак"/>
    <w:basedOn w:val="a0"/>
    <w:link w:val="a9"/>
    <w:rsid w:val="00CD3B3A"/>
    <w:rPr>
      <w:rFonts w:ascii="Times New Roman" w:eastAsia="Times New Roman" w:hAnsi="Times New Roman" w:cs="Times New Roman"/>
      <w:sz w:val="24"/>
      <w:szCs w:val="24"/>
      <w:lang w:eastAsia="ar-SA"/>
    </w:rPr>
  </w:style>
  <w:style w:type="paragraph" w:styleId="ab">
    <w:name w:val="List"/>
    <w:basedOn w:val="a9"/>
    <w:rsid w:val="00CD3B3A"/>
    <w:rPr>
      <w:rFonts w:cs="Tahoma"/>
    </w:rPr>
  </w:style>
  <w:style w:type="paragraph" w:customStyle="1" w:styleId="22">
    <w:name w:val="Название2"/>
    <w:basedOn w:val="a"/>
    <w:rsid w:val="00CD3B3A"/>
    <w:pPr>
      <w:suppressLineNumbers/>
      <w:spacing w:before="120" w:after="120" w:line="240" w:lineRule="auto"/>
    </w:pPr>
    <w:rPr>
      <w:rFonts w:ascii="Arial" w:eastAsia="Times New Roman" w:hAnsi="Arial" w:cs="Tahoma"/>
      <w:i/>
      <w:iCs/>
      <w:sz w:val="20"/>
      <w:szCs w:val="24"/>
      <w:lang w:eastAsia="ar-SA"/>
    </w:rPr>
  </w:style>
  <w:style w:type="paragraph" w:customStyle="1" w:styleId="23">
    <w:name w:val="Указатель2"/>
    <w:basedOn w:val="a"/>
    <w:rsid w:val="00CD3B3A"/>
    <w:pPr>
      <w:suppressLineNumbers/>
      <w:spacing w:after="0" w:line="240" w:lineRule="auto"/>
    </w:pPr>
    <w:rPr>
      <w:rFonts w:ascii="Arial" w:eastAsia="Times New Roman" w:hAnsi="Arial" w:cs="Tahoma"/>
      <w:sz w:val="24"/>
      <w:szCs w:val="24"/>
      <w:lang w:eastAsia="ar-SA"/>
    </w:rPr>
  </w:style>
  <w:style w:type="paragraph" w:customStyle="1" w:styleId="13">
    <w:name w:val="Название1"/>
    <w:basedOn w:val="a"/>
    <w:rsid w:val="00CD3B3A"/>
    <w:pPr>
      <w:suppressLineNumbers/>
      <w:spacing w:before="120" w:after="120" w:line="240" w:lineRule="auto"/>
    </w:pPr>
    <w:rPr>
      <w:rFonts w:ascii="Times New Roman" w:eastAsia="Times New Roman" w:hAnsi="Times New Roman" w:cs="Tahoma"/>
      <w:i/>
      <w:iCs/>
      <w:sz w:val="24"/>
      <w:szCs w:val="24"/>
      <w:lang w:eastAsia="ar-SA"/>
    </w:rPr>
  </w:style>
  <w:style w:type="paragraph" w:customStyle="1" w:styleId="14">
    <w:name w:val="Указатель1"/>
    <w:basedOn w:val="a"/>
    <w:rsid w:val="00CD3B3A"/>
    <w:pPr>
      <w:suppressLineNumbers/>
      <w:spacing w:after="0" w:line="240" w:lineRule="auto"/>
    </w:pPr>
    <w:rPr>
      <w:rFonts w:ascii="Times New Roman" w:eastAsia="Times New Roman" w:hAnsi="Times New Roman" w:cs="Tahoma"/>
      <w:sz w:val="24"/>
      <w:szCs w:val="24"/>
      <w:lang w:eastAsia="ar-SA"/>
    </w:rPr>
  </w:style>
  <w:style w:type="paragraph" w:customStyle="1" w:styleId="ConsPlusTitle">
    <w:name w:val="ConsPlusTitle"/>
    <w:rsid w:val="00CD3B3A"/>
    <w:pPr>
      <w:suppressAutoHyphens/>
      <w:autoSpaceDE w:val="0"/>
      <w:spacing w:after="0" w:line="240" w:lineRule="auto"/>
    </w:pPr>
    <w:rPr>
      <w:rFonts w:ascii="Arial" w:eastAsia="Arial" w:hAnsi="Arial" w:cs="Arial"/>
      <w:b/>
      <w:bCs/>
      <w:sz w:val="20"/>
      <w:szCs w:val="20"/>
      <w:lang w:eastAsia="ar-SA"/>
    </w:rPr>
  </w:style>
  <w:style w:type="paragraph" w:customStyle="1" w:styleId="ConsPlusNormal0">
    <w:name w:val="ConsPlusNormal"/>
    <w:rsid w:val="00CD3B3A"/>
    <w:pPr>
      <w:widowControl w:val="0"/>
      <w:suppressAutoHyphens/>
      <w:autoSpaceDE w:val="0"/>
      <w:spacing w:after="0" w:line="240" w:lineRule="auto"/>
      <w:ind w:firstLine="720"/>
    </w:pPr>
    <w:rPr>
      <w:rFonts w:ascii="Arial" w:eastAsia="Arial" w:hAnsi="Arial" w:cs="Arial"/>
      <w:sz w:val="20"/>
      <w:szCs w:val="20"/>
      <w:lang w:eastAsia="ar-SA"/>
    </w:rPr>
  </w:style>
  <w:style w:type="paragraph" w:styleId="ac">
    <w:name w:val="header"/>
    <w:basedOn w:val="a"/>
    <w:link w:val="ad"/>
    <w:rsid w:val="00CD3B3A"/>
    <w:pPr>
      <w:tabs>
        <w:tab w:val="center" w:pos="4677"/>
        <w:tab w:val="right" w:pos="9355"/>
      </w:tabs>
      <w:spacing w:after="0" w:line="240" w:lineRule="auto"/>
    </w:pPr>
    <w:rPr>
      <w:rFonts w:ascii="Times New Roman" w:eastAsia="Times New Roman" w:hAnsi="Times New Roman" w:cs="Times New Roman"/>
      <w:sz w:val="24"/>
      <w:szCs w:val="24"/>
      <w:lang w:eastAsia="ar-SA"/>
    </w:rPr>
  </w:style>
  <w:style w:type="character" w:customStyle="1" w:styleId="ad">
    <w:name w:val="Верхний колонтитул Знак"/>
    <w:basedOn w:val="a0"/>
    <w:link w:val="ac"/>
    <w:rsid w:val="00CD3B3A"/>
    <w:rPr>
      <w:rFonts w:ascii="Times New Roman" w:eastAsia="Times New Roman" w:hAnsi="Times New Roman" w:cs="Times New Roman"/>
      <w:sz w:val="24"/>
      <w:szCs w:val="24"/>
      <w:lang w:eastAsia="ar-SA"/>
    </w:rPr>
  </w:style>
  <w:style w:type="paragraph" w:customStyle="1" w:styleId="ConsPlusNonformat">
    <w:name w:val="ConsPlusNonformat"/>
    <w:rsid w:val="00CD3B3A"/>
    <w:pPr>
      <w:suppressAutoHyphens/>
      <w:autoSpaceDE w:val="0"/>
      <w:spacing w:after="0" w:line="240" w:lineRule="auto"/>
    </w:pPr>
    <w:rPr>
      <w:rFonts w:ascii="Courier New" w:eastAsia="Arial" w:hAnsi="Courier New" w:cs="Courier New"/>
      <w:sz w:val="20"/>
      <w:szCs w:val="20"/>
      <w:lang w:eastAsia="ar-SA"/>
    </w:rPr>
  </w:style>
  <w:style w:type="paragraph" w:styleId="ae">
    <w:name w:val="Normal (Web)"/>
    <w:basedOn w:val="a"/>
    <w:rsid w:val="00CD3B3A"/>
    <w:pPr>
      <w:spacing w:before="30" w:after="30" w:line="240" w:lineRule="auto"/>
    </w:pPr>
    <w:rPr>
      <w:rFonts w:ascii="Arial" w:eastAsia="Times New Roman" w:hAnsi="Arial" w:cs="Arial"/>
      <w:color w:val="332E2D"/>
      <w:spacing w:val="2"/>
      <w:sz w:val="24"/>
      <w:szCs w:val="24"/>
      <w:lang w:eastAsia="ar-SA"/>
    </w:rPr>
  </w:style>
  <w:style w:type="paragraph" w:customStyle="1" w:styleId="af">
    <w:name w:val="Содержимое врезки"/>
    <w:basedOn w:val="a9"/>
    <w:rsid w:val="00CD3B3A"/>
  </w:style>
  <w:style w:type="paragraph" w:styleId="af0">
    <w:name w:val="footnote text"/>
    <w:basedOn w:val="a"/>
    <w:link w:val="af1"/>
    <w:rsid w:val="00CD3B3A"/>
    <w:pPr>
      <w:spacing w:after="0" w:line="240" w:lineRule="auto"/>
    </w:pPr>
    <w:rPr>
      <w:rFonts w:ascii="Times New Roman" w:eastAsia="Times New Roman" w:hAnsi="Times New Roman" w:cs="Times New Roman"/>
      <w:sz w:val="20"/>
      <w:szCs w:val="20"/>
      <w:lang w:eastAsia="ar-SA"/>
    </w:rPr>
  </w:style>
  <w:style w:type="character" w:customStyle="1" w:styleId="af1">
    <w:name w:val="Текст сноски Знак"/>
    <w:basedOn w:val="a0"/>
    <w:link w:val="af0"/>
    <w:rsid w:val="00CD3B3A"/>
    <w:rPr>
      <w:rFonts w:ascii="Times New Roman" w:eastAsia="Times New Roman" w:hAnsi="Times New Roman" w:cs="Times New Roman"/>
      <w:sz w:val="20"/>
      <w:szCs w:val="20"/>
      <w:lang w:eastAsia="ar-SA"/>
    </w:rPr>
  </w:style>
  <w:style w:type="paragraph" w:styleId="af2">
    <w:name w:val="footer"/>
    <w:basedOn w:val="a"/>
    <w:link w:val="af3"/>
    <w:rsid w:val="00CD3B3A"/>
    <w:pPr>
      <w:tabs>
        <w:tab w:val="center" w:pos="4677"/>
        <w:tab w:val="right" w:pos="9355"/>
      </w:tabs>
      <w:spacing w:after="0" w:line="240" w:lineRule="auto"/>
    </w:pPr>
    <w:rPr>
      <w:rFonts w:ascii="Times New Roman" w:eastAsia="Times New Roman" w:hAnsi="Times New Roman" w:cs="Times New Roman"/>
      <w:sz w:val="24"/>
      <w:szCs w:val="24"/>
      <w:lang w:eastAsia="ar-SA"/>
    </w:rPr>
  </w:style>
  <w:style w:type="character" w:customStyle="1" w:styleId="af3">
    <w:name w:val="Нижний колонтитул Знак"/>
    <w:basedOn w:val="a0"/>
    <w:link w:val="af2"/>
    <w:rsid w:val="00CD3B3A"/>
    <w:rPr>
      <w:rFonts w:ascii="Times New Roman" w:eastAsia="Times New Roman" w:hAnsi="Times New Roman" w:cs="Times New Roman"/>
      <w:sz w:val="24"/>
      <w:szCs w:val="24"/>
      <w:lang w:eastAsia="ar-SA"/>
    </w:rPr>
  </w:style>
  <w:style w:type="paragraph" w:customStyle="1" w:styleId="ConsNormal">
    <w:name w:val="ConsNormal"/>
    <w:rsid w:val="00CD3B3A"/>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lstm">
    <w:name w:val="lst_m"/>
    <w:basedOn w:val="a"/>
    <w:rsid w:val="00CD3B3A"/>
    <w:pPr>
      <w:numPr>
        <w:numId w:val="2"/>
      </w:numPr>
      <w:autoSpaceDE w:val="0"/>
      <w:spacing w:after="0" w:line="360" w:lineRule="auto"/>
      <w:jc w:val="both"/>
    </w:pPr>
    <w:rPr>
      <w:rFonts w:ascii="Times New Roman" w:eastAsia="Times New Roman" w:hAnsi="Times New Roman" w:cs="Times New Roman"/>
      <w:sz w:val="26"/>
      <w:szCs w:val="20"/>
      <w:lang w:val="en-US" w:eastAsia="ar-SA"/>
    </w:rPr>
  </w:style>
  <w:style w:type="paragraph" w:customStyle="1" w:styleId="lst">
    <w:name w:val="lst"/>
    <w:basedOn w:val="a"/>
    <w:rsid w:val="00CD3B3A"/>
    <w:pPr>
      <w:autoSpaceDE w:val="0"/>
      <w:spacing w:after="0" w:line="360" w:lineRule="auto"/>
      <w:jc w:val="both"/>
    </w:pPr>
    <w:rPr>
      <w:rFonts w:ascii="Times New Roman" w:eastAsia="Times New Roman" w:hAnsi="Times New Roman" w:cs="Times New Roman"/>
      <w:sz w:val="26"/>
      <w:szCs w:val="20"/>
      <w:lang w:eastAsia="ar-SA"/>
    </w:rPr>
  </w:style>
  <w:style w:type="paragraph" w:customStyle="1" w:styleId="punct">
    <w:name w:val="punct"/>
    <w:basedOn w:val="a"/>
    <w:rsid w:val="00CD3B3A"/>
    <w:pPr>
      <w:numPr>
        <w:numId w:val="3"/>
      </w:numPr>
      <w:autoSpaceDE w:val="0"/>
      <w:spacing w:after="0" w:line="360" w:lineRule="auto"/>
      <w:ind w:left="0" w:firstLine="709"/>
      <w:jc w:val="both"/>
    </w:pPr>
    <w:rPr>
      <w:rFonts w:ascii="Times New Roman" w:eastAsia="Times New Roman" w:hAnsi="Times New Roman" w:cs="Times New Roman"/>
      <w:sz w:val="26"/>
      <w:szCs w:val="26"/>
      <w:lang w:eastAsia="ar-SA"/>
    </w:rPr>
  </w:style>
  <w:style w:type="paragraph" w:customStyle="1" w:styleId="subpunct">
    <w:name w:val="subpunct"/>
    <w:basedOn w:val="a"/>
    <w:rsid w:val="00CD3B3A"/>
    <w:pPr>
      <w:tabs>
        <w:tab w:val="num" w:pos="1241"/>
      </w:tabs>
      <w:autoSpaceDE w:val="0"/>
      <w:spacing w:after="0" w:line="360" w:lineRule="auto"/>
      <w:ind w:firstLine="709"/>
      <w:jc w:val="both"/>
    </w:pPr>
    <w:rPr>
      <w:rFonts w:ascii="Times New Roman" w:eastAsia="Times New Roman" w:hAnsi="Times New Roman" w:cs="Times New Roman"/>
      <w:sz w:val="26"/>
      <w:szCs w:val="26"/>
      <w:lang w:val="en-US" w:eastAsia="ar-SA"/>
    </w:rPr>
  </w:style>
  <w:style w:type="paragraph" w:customStyle="1" w:styleId="af4">
    <w:name w:val="Таблицы (моноширинный)"/>
    <w:basedOn w:val="a"/>
    <w:next w:val="a"/>
    <w:rsid w:val="00CD3B3A"/>
    <w:pPr>
      <w:widowControl w:val="0"/>
      <w:autoSpaceDE w:val="0"/>
      <w:spacing w:after="0" w:line="240" w:lineRule="auto"/>
      <w:jc w:val="both"/>
    </w:pPr>
    <w:rPr>
      <w:rFonts w:ascii="Courier New" w:eastAsia="Times New Roman" w:hAnsi="Courier New" w:cs="Courier New"/>
      <w:sz w:val="20"/>
      <w:szCs w:val="20"/>
      <w:lang w:eastAsia="ar-SA"/>
    </w:rPr>
  </w:style>
  <w:style w:type="paragraph" w:customStyle="1" w:styleId="15">
    <w:name w:val="Текст1"/>
    <w:basedOn w:val="a"/>
    <w:rsid w:val="00CD3B3A"/>
    <w:pPr>
      <w:spacing w:after="0" w:line="240" w:lineRule="auto"/>
    </w:pPr>
    <w:rPr>
      <w:rFonts w:ascii="Courier New" w:eastAsia="Times New Roman" w:hAnsi="Courier New" w:cs="Times New Roman"/>
      <w:sz w:val="20"/>
      <w:szCs w:val="20"/>
      <w:lang w:eastAsia="ar-SA"/>
    </w:rPr>
  </w:style>
  <w:style w:type="paragraph" w:customStyle="1" w:styleId="210">
    <w:name w:val="Основной текст 21"/>
    <w:basedOn w:val="a"/>
    <w:rsid w:val="00CD3B3A"/>
    <w:pPr>
      <w:spacing w:after="120" w:line="480" w:lineRule="auto"/>
    </w:pPr>
    <w:rPr>
      <w:rFonts w:ascii="Times New Roman" w:eastAsia="Times New Roman" w:hAnsi="Times New Roman" w:cs="Times New Roman"/>
      <w:sz w:val="24"/>
      <w:szCs w:val="24"/>
      <w:lang w:eastAsia="ar-SA"/>
    </w:rPr>
  </w:style>
  <w:style w:type="paragraph" w:styleId="af5">
    <w:name w:val="Body Text Indent"/>
    <w:basedOn w:val="a"/>
    <w:link w:val="af6"/>
    <w:rsid w:val="00CD3B3A"/>
    <w:pPr>
      <w:spacing w:after="120" w:line="240" w:lineRule="auto"/>
      <w:ind w:left="283"/>
    </w:pPr>
    <w:rPr>
      <w:rFonts w:ascii="Times New Roman" w:eastAsia="Times New Roman" w:hAnsi="Times New Roman" w:cs="Times New Roman"/>
      <w:sz w:val="24"/>
      <w:szCs w:val="24"/>
      <w:lang w:eastAsia="ar-SA"/>
    </w:rPr>
  </w:style>
  <w:style w:type="character" w:customStyle="1" w:styleId="af6">
    <w:name w:val="Основной текст с отступом Знак"/>
    <w:basedOn w:val="a0"/>
    <w:link w:val="af5"/>
    <w:rsid w:val="00CD3B3A"/>
    <w:rPr>
      <w:rFonts w:ascii="Times New Roman" w:eastAsia="Times New Roman" w:hAnsi="Times New Roman" w:cs="Times New Roman"/>
      <w:sz w:val="24"/>
      <w:szCs w:val="24"/>
      <w:lang w:eastAsia="ar-SA"/>
    </w:rPr>
  </w:style>
  <w:style w:type="paragraph" w:customStyle="1" w:styleId="ConsPlusCell">
    <w:name w:val="ConsPlusCell"/>
    <w:rsid w:val="00CD3B3A"/>
    <w:pPr>
      <w:suppressAutoHyphens/>
      <w:autoSpaceDE w:val="0"/>
      <w:spacing w:after="0" w:line="240" w:lineRule="auto"/>
    </w:pPr>
    <w:rPr>
      <w:rFonts w:ascii="Arial" w:eastAsia="Arial" w:hAnsi="Arial" w:cs="Arial"/>
      <w:sz w:val="20"/>
      <w:szCs w:val="20"/>
      <w:lang w:eastAsia="ar-SA"/>
    </w:rPr>
  </w:style>
  <w:style w:type="paragraph" w:customStyle="1" w:styleId="consplusnormal1">
    <w:name w:val="consplusnormal"/>
    <w:basedOn w:val="a"/>
    <w:rsid w:val="00CD3B3A"/>
    <w:pPr>
      <w:spacing w:before="150" w:after="225" w:line="240" w:lineRule="auto"/>
    </w:pPr>
    <w:rPr>
      <w:rFonts w:ascii="Times New Roman" w:eastAsia="Times New Roman" w:hAnsi="Times New Roman" w:cs="Times New Roman"/>
      <w:sz w:val="24"/>
      <w:szCs w:val="24"/>
      <w:lang w:eastAsia="ar-SA"/>
    </w:rPr>
  </w:style>
  <w:style w:type="paragraph" w:customStyle="1" w:styleId="af7">
    <w:name w:val="Прижатый влево"/>
    <w:basedOn w:val="a"/>
    <w:next w:val="a"/>
    <w:rsid w:val="00CD3B3A"/>
    <w:pPr>
      <w:autoSpaceDE w:val="0"/>
      <w:spacing w:after="0" w:line="240" w:lineRule="auto"/>
    </w:pPr>
    <w:rPr>
      <w:rFonts w:ascii="Arial" w:eastAsia="Times New Roman" w:hAnsi="Arial" w:cs="Times New Roman"/>
      <w:sz w:val="28"/>
      <w:szCs w:val="28"/>
      <w:lang w:eastAsia="ar-SA"/>
    </w:rPr>
  </w:style>
  <w:style w:type="paragraph" w:customStyle="1" w:styleId="af8">
    <w:name w:val="Знак"/>
    <w:basedOn w:val="a"/>
    <w:rsid w:val="00CD3B3A"/>
    <w:pPr>
      <w:spacing w:after="160" w:line="240" w:lineRule="exact"/>
    </w:pPr>
    <w:rPr>
      <w:rFonts w:ascii="Verdana" w:eastAsia="Times New Roman" w:hAnsi="Verdana" w:cs="Verdana"/>
      <w:sz w:val="24"/>
      <w:szCs w:val="24"/>
      <w:lang w:val="en-US" w:eastAsia="ar-SA"/>
    </w:rPr>
  </w:style>
  <w:style w:type="paragraph" w:customStyle="1" w:styleId="211">
    <w:name w:val="Основной текст с отступом 21"/>
    <w:basedOn w:val="a"/>
    <w:rsid w:val="00CD3B3A"/>
    <w:pPr>
      <w:spacing w:after="0" w:line="240" w:lineRule="auto"/>
      <w:ind w:firstLine="708"/>
      <w:jc w:val="both"/>
    </w:pPr>
    <w:rPr>
      <w:rFonts w:ascii="Times New Roman" w:eastAsia="Times New Roman" w:hAnsi="Times New Roman" w:cs="Times New Roman"/>
      <w:sz w:val="28"/>
      <w:szCs w:val="28"/>
      <w:lang w:eastAsia="ar-SA"/>
    </w:rPr>
  </w:style>
  <w:style w:type="paragraph" w:styleId="af9">
    <w:name w:val="Balloon Text"/>
    <w:basedOn w:val="a"/>
    <w:link w:val="afa"/>
    <w:rsid w:val="00CD3B3A"/>
    <w:pPr>
      <w:spacing w:after="0" w:line="240" w:lineRule="auto"/>
    </w:pPr>
    <w:rPr>
      <w:rFonts w:ascii="Tahoma" w:eastAsia="Times New Roman" w:hAnsi="Tahoma" w:cs="Tahoma"/>
      <w:sz w:val="16"/>
      <w:szCs w:val="16"/>
      <w:lang w:eastAsia="ar-SA"/>
    </w:rPr>
  </w:style>
  <w:style w:type="character" w:customStyle="1" w:styleId="afa">
    <w:name w:val="Текст выноски Знак"/>
    <w:basedOn w:val="a0"/>
    <w:link w:val="af9"/>
    <w:rsid w:val="00CD3B3A"/>
    <w:rPr>
      <w:rFonts w:ascii="Tahoma" w:eastAsia="Times New Roman" w:hAnsi="Tahoma" w:cs="Tahoma"/>
      <w:sz w:val="16"/>
      <w:szCs w:val="16"/>
      <w:lang w:eastAsia="ar-SA"/>
    </w:rPr>
  </w:style>
  <w:style w:type="paragraph" w:customStyle="1" w:styleId="afb">
    <w:name w:val="Комментарий"/>
    <w:basedOn w:val="a"/>
    <w:next w:val="a"/>
    <w:rsid w:val="00CD3B3A"/>
    <w:pPr>
      <w:autoSpaceDE w:val="0"/>
      <w:spacing w:after="0" w:line="240" w:lineRule="auto"/>
      <w:ind w:left="170"/>
      <w:jc w:val="both"/>
    </w:pPr>
    <w:rPr>
      <w:rFonts w:ascii="Arial" w:eastAsia="Times New Roman" w:hAnsi="Arial" w:cs="Times New Roman"/>
      <w:i/>
      <w:iCs/>
      <w:color w:val="800080"/>
      <w:sz w:val="24"/>
      <w:szCs w:val="24"/>
      <w:lang w:eastAsia="ar-SA"/>
    </w:rPr>
  </w:style>
  <w:style w:type="paragraph" w:customStyle="1" w:styleId="afc">
    <w:name w:val="Знак Знак Знак Знак"/>
    <w:basedOn w:val="a"/>
    <w:rsid w:val="00CD3B3A"/>
    <w:pPr>
      <w:spacing w:after="160" w:line="240" w:lineRule="exact"/>
    </w:pPr>
    <w:rPr>
      <w:rFonts w:ascii="Verdana" w:eastAsia="Times New Roman" w:hAnsi="Verdana" w:cs="Times New Roman"/>
      <w:sz w:val="24"/>
      <w:szCs w:val="24"/>
      <w:lang w:val="en-US" w:eastAsia="ar-SA"/>
    </w:rPr>
  </w:style>
  <w:style w:type="paragraph" w:customStyle="1" w:styleId="afd">
    <w:name w:val="Содержимое таблицы"/>
    <w:basedOn w:val="a"/>
    <w:rsid w:val="00CD3B3A"/>
    <w:pPr>
      <w:suppressLineNumbers/>
      <w:spacing w:after="0" w:line="240" w:lineRule="auto"/>
    </w:pPr>
    <w:rPr>
      <w:rFonts w:ascii="Times New Roman" w:eastAsia="Times New Roman" w:hAnsi="Times New Roman" w:cs="Times New Roman"/>
      <w:sz w:val="24"/>
      <w:szCs w:val="24"/>
      <w:lang w:eastAsia="ar-SA"/>
    </w:rPr>
  </w:style>
  <w:style w:type="paragraph" w:customStyle="1" w:styleId="afe">
    <w:name w:val="Заголовок таблицы"/>
    <w:basedOn w:val="afd"/>
    <w:rsid w:val="00CD3B3A"/>
    <w:pPr>
      <w:jc w:val="center"/>
    </w:pPr>
    <w:rPr>
      <w:b/>
      <w:bCs/>
    </w:rPr>
  </w:style>
  <w:style w:type="character" w:customStyle="1" w:styleId="FontStyle36">
    <w:name w:val="Font Style36"/>
    <w:rsid w:val="00CD3B3A"/>
    <w:rPr>
      <w:rFonts w:ascii="Times New Roman" w:hAnsi="Times New Roman" w:cs="Times New Roman"/>
      <w:sz w:val="22"/>
      <w:szCs w:val="22"/>
    </w:rPr>
  </w:style>
  <w:style w:type="character" w:customStyle="1" w:styleId="HTML">
    <w:name w:val="Стандартный HTML Знак"/>
    <w:aliases w:val="Знак1 Знак"/>
    <w:link w:val="HTML0"/>
    <w:rsid w:val="00CD3B3A"/>
    <w:rPr>
      <w:rFonts w:ascii="Courier New" w:hAnsi="Courier New" w:cs="Courier New"/>
      <w:sz w:val="24"/>
      <w:szCs w:val="24"/>
      <w:lang w:eastAsia="ru-RU"/>
    </w:rPr>
  </w:style>
  <w:style w:type="paragraph" w:styleId="HTML0">
    <w:name w:val="HTML Preformatted"/>
    <w:aliases w:val="Знак1"/>
    <w:basedOn w:val="a"/>
    <w:link w:val="HTML"/>
    <w:rsid w:val="00CD3B3A"/>
    <w:pPr>
      <w:spacing w:after="0" w:line="240" w:lineRule="auto"/>
      <w:ind w:left="612"/>
    </w:pPr>
    <w:rPr>
      <w:rFonts w:ascii="Courier New" w:hAnsi="Courier New" w:cs="Courier New"/>
      <w:sz w:val="24"/>
      <w:szCs w:val="24"/>
      <w:lang w:eastAsia="ru-RU"/>
    </w:rPr>
  </w:style>
  <w:style w:type="character" w:customStyle="1" w:styleId="HTML1">
    <w:name w:val="Стандартный HTML Знак1"/>
    <w:basedOn w:val="a0"/>
    <w:uiPriority w:val="99"/>
    <w:semiHidden/>
    <w:rsid w:val="00CD3B3A"/>
    <w:rPr>
      <w:rFonts w:ascii="Consolas" w:hAnsi="Consolas"/>
      <w:sz w:val="20"/>
      <w:szCs w:val="20"/>
    </w:rPr>
  </w:style>
  <w:style w:type="paragraph" w:customStyle="1" w:styleId="Style11">
    <w:name w:val="Style11"/>
    <w:basedOn w:val="a"/>
    <w:rsid w:val="00CD3B3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aff">
    <w:name w:val="Знак Знак Знак Знак Знак Знак"/>
    <w:basedOn w:val="a"/>
    <w:rsid w:val="00CD3B3A"/>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Default">
    <w:name w:val="Default"/>
    <w:rsid w:val="00CD3B3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Style19">
    <w:name w:val="Style19"/>
    <w:basedOn w:val="a"/>
    <w:rsid w:val="00CD3B3A"/>
    <w:pPr>
      <w:widowControl w:val="0"/>
      <w:autoSpaceDE w:val="0"/>
      <w:autoSpaceDN w:val="0"/>
      <w:adjustRightInd w:val="0"/>
      <w:spacing w:after="0" w:line="276" w:lineRule="exact"/>
      <w:ind w:firstLine="566"/>
      <w:jc w:val="both"/>
    </w:pPr>
    <w:rPr>
      <w:rFonts w:ascii="Times New Roman" w:eastAsia="Times New Roman" w:hAnsi="Times New Roman" w:cs="Times New Roman"/>
      <w:sz w:val="24"/>
      <w:szCs w:val="24"/>
      <w:lang w:eastAsia="ru-RU"/>
    </w:rPr>
  </w:style>
  <w:style w:type="paragraph" w:customStyle="1" w:styleId="Style22">
    <w:name w:val="Style22"/>
    <w:basedOn w:val="a"/>
    <w:rsid w:val="00CD3B3A"/>
    <w:pPr>
      <w:widowControl w:val="0"/>
      <w:autoSpaceDE w:val="0"/>
      <w:autoSpaceDN w:val="0"/>
      <w:adjustRightInd w:val="0"/>
      <w:spacing w:after="0" w:line="274" w:lineRule="exact"/>
      <w:jc w:val="center"/>
    </w:pPr>
    <w:rPr>
      <w:rFonts w:ascii="Times New Roman" w:eastAsia="Times New Roman" w:hAnsi="Times New Roman" w:cs="Times New Roman"/>
      <w:sz w:val="24"/>
      <w:szCs w:val="24"/>
      <w:lang w:eastAsia="ru-RU"/>
    </w:rPr>
  </w:style>
  <w:style w:type="character" w:customStyle="1" w:styleId="apple-converted-space">
    <w:name w:val="apple-converted-space"/>
    <w:rsid w:val="00CD3B3A"/>
  </w:style>
  <w:style w:type="character" w:customStyle="1" w:styleId="highlightsearch">
    <w:name w:val="highlightsearch"/>
    <w:rsid w:val="00CD3B3A"/>
  </w:style>
  <w:style w:type="paragraph" w:customStyle="1" w:styleId="aff0">
    <w:name w:val="Пункт_пост"/>
    <w:basedOn w:val="a"/>
    <w:rsid w:val="00CD3B3A"/>
    <w:pPr>
      <w:spacing w:before="120" w:after="0" w:line="240" w:lineRule="auto"/>
      <w:ind w:left="-11" w:firstLine="720"/>
      <w:jc w:val="both"/>
    </w:pPr>
    <w:rPr>
      <w:rFonts w:ascii="Times New Roman" w:eastAsia="Times New Roman" w:hAnsi="Times New Roman" w:cs="Times New Roman"/>
      <w:sz w:val="26"/>
      <w:szCs w:val="24"/>
      <w:lang w:eastAsia="ru-RU"/>
    </w:rPr>
  </w:style>
  <w:style w:type="character" w:customStyle="1" w:styleId="itemtext1">
    <w:name w:val="itemtext1"/>
    <w:rsid w:val="00CD3B3A"/>
    <w:rPr>
      <w:rFonts w:ascii="Segoe UI" w:hAnsi="Segoe UI" w:cs="Segoe UI" w:hint="default"/>
      <w:color w:val="000000"/>
      <w:sz w:val="20"/>
      <w:szCs w:val="20"/>
    </w:rPr>
  </w:style>
  <w:style w:type="paragraph" w:customStyle="1" w:styleId="s1">
    <w:name w:val="s_1"/>
    <w:basedOn w:val="a"/>
    <w:rsid w:val="00CD3B3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1">
    <w:name w:val="Заголовок статьи"/>
    <w:basedOn w:val="a"/>
    <w:next w:val="a"/>
    <w:uiPriority w:val="99"/>
    <w:rsid w:val="00CD3B3A"/>
    <w:pPr>
      <w:autoSpaceDE w:val="0"/>
      <w:autoSpaceDN w:val="0"/>
      <w:adjustRightInd w:val="0"/>
      <w:spacing w:after="0" w:line="240" w:lineRule="auto"/>
      <w:ind w:left="1612" w:hanging="892"/>
      <w:jc w:val="both"/>
    </w:pPr>
    <w:rPr>
      <w:rFonts w:ascii="Arial" w:eastAsia="Times New Roman" w:hAnsi="Arial" w:cs="Arial"/>
      <w:sz w:val="24"/>
      <w:szCs w:val="24"/>
      <w:lang w:eastAsia="ru-RU"/>
    </w:rPr>
  </w:style>
  <w:style w:type="paragraph" w:customStyle="1" w:styleId="aff2">
    <w:name w:val="Абзац_пост"/>
    <w:basedOn w:val="a"/>
    <w:rsid w:val="00B5374F"/>
    <w:pPr>
      <w:spacing w:before="120" w:after="0" w:line="240" w:lineRule="auto"/>
      <w:ind w:firstLine="720"/>
      <w:jc w:val="both"/>
    </w:pPr>
    <w:rPr>
      <w:rFonts w:ascii="Times New Roman" w:eastAsia="Times New Roman" w:hAnsi="Times New Roman" w:cs="Times New Roman"/>
      <w:sz w:val="26"/>
      <w:szCs w:val="24"/>
      <w:lang w:eastAsia="ru-RU"/>
    </w:rPr>
  </w:style>
  <w:style w:type="paragraph" w:styleId="aff3">
    <w:name w:val="List Paragraph"/>
    <w:basedOn w:val="a"/>
    <w:uiPriority w:val="34"/>
    <w:qFormat/>
    <w:rsid w:val="00DB752C"/>
    <w:pPr>
      <w:ind w:left="720"/>
      <w:contextualSpacing/>
    </w:pPr>
  </w:style>
  <w:style w:type="paragraph" w:customStyle="1" w:styleId="aff4">
    <w:name w:val="Заголовок_пост"/>
    <w:basedOn w:val="a"/>
    <w:rsid w:val="001D4A95"/>
    <w:pPr>
      <w:tabs>
        <w:tab w:val="left" w:pos="10440"/>
      </w:tabs>
      <w:spacing w:after="0" w:line="240" w:lineRule="auto"/>
      <w:ind w:left="720" w:right="4627"/>
    </w:pPr>
    <w:rPr>
      <w:rFonts w:ascii="Times New Roman" w:eastAsia="Times New Roman" w:hAnsi="Times New Roman" w:cs="Times New Roman"/>
      <w:sz w:val="26"/>
      <w:szCs w:val="24"/>
      <w:lang w:eastAsia="ru-RU"/>
    </w:rPr>
  </w:style>
  <w:style w:type="character" w:styleId="aff5">
    <w:name w:val="Subtle Reference"/>
    <w:uiPriority w:val="31"/>
    <w:qFormat/>
    <w:rsid w:val="001D4A95"/>
    <w:rPr>
      <w:smallCaps/>
      <w:color w:val="C0504D"/>
      <w:u w:val="single"/>
    </w:rPr>
  </w:style>
  <w:style w:type="character" w:styleId="aff6">
    <w:name w:val="Strong"/>
    <w:qFormat/>
    <w:rsid w:val="00732F64"/>
    <w:rPr>
      <w:b/>
      <w:bCs/>
    </w:rPr>
  </w:style>
  <w:style w:type="character" w:customStyle="1" w:styleId="blk">
    <w:name w:val="blk"/>
    <w:basedOn w:val="a0"/>
    <w:rsid w:val="00EA18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8348317">
      <w:bodyDiv w:val="1"/>
      <w:marLeft w:val="0"/>
      <w:marRight w:val="0"/>
      <w:marTop w:val="0"/>
      <w:marBottom w:val="0"/>
      <w:divBdr>
        <w:top w:val="none" w:sz="0" w:space="0" w:color="auto"/>
        <w:left w:val="none" w:sz="0" w:space="0" w:color="auto"/>
        <w:bottom w:val="none" w:sz="0" w:space="0" w:color="auto"/>
        <w:right w:val="none" w:sz="0" w:space="0" w:color="auto"/>
      </w:divBdr>
    </w:div>
    <w:div w:id="788208335">
      <w:bodyDiv w:val="1"/>
      <w:marLeft w:val="0"/>
      <w:marRight w:val="0"/>
      <w:marTop w:val="0"/>
      <w:marBottom w:val="0"/>
      <w:divBdr>
        <w:top w:val="none" w:sz="0" w:space="0" w:color="auto"/>
        <w:left w:val="none" w:sz="0" w:space="0" w:color="auto"/>
        <w:bottom w:val="none" w:sz="0" w:space="0" w:color="auto"/>
        <w:right w:val="none" w:sz="0" w:space="0" w:color="auto"/>
      </w:divBdr>
    </w:div>
    <w:div w:id="1794983051">
      <w:bodyDiv w:val="1"/>
      <w:marLeft w:val="0"/>
      <w:marRight w:val="0"/>
      <w:marTop w:val="0"/>
      <w:marBottom w:val="0"/>
      <w:divBdr>
        <w:top w:val="none" w:sz="0" w:space="0" w:color="auto"/>
        <w:left w:val="none" w:sz="0" w:space="0" w:color="auto"/>
        <w:bottom w:val="none" w:sz="0" w:space="0" w:color="auto"/>
        <w:right w:val="none" w:sz="0" w:space="0" w:color="auto"/>
      </w:divBdr>
    </w:div>
    <w:div w:id="1803230148">
      <w:bodyDiv w:val="1"/>
      <w:marLeft w:val="0"/>
      <w:marRight w:val="0"/>
      <w:marTop w:val="0"/>
      <w:marBottom w:val="0"/>
      <w:divBdr>
        <w:top w:val="none" w:sz="0" w:space="0" w:color="auto"/>
        <w:left w:val="none" w:sz="0" w:space="0" w:color="auto"/>
        <w:bottom w:val="none" w:sz="0" w:space="0" w:color="auto"/>
        <w:right w:val="none" w:sz="0" w:space="0" w:color="auto"/>
      </w:divBdr>
    </w:div>
    <w:div w:id="1956326608">
      <w:bodyDiv w:val="1"/>
      <w:marLeft w:val="0"/>
      <w:marRight w:val="0"/>
      <w:marTop w:val="0"/>
      <w:marBottom w:val="0"/>
      <w:divBdr>
        <w:top w:val="none" w:sz="0" w:space="0" w:color="auto"/>
        <w:left w:val="none" w:sz="0" w:space="0" w:color="auto"/>
        <w:bottom w:val="none" w:sz="0" w:space="0" w:color="auto"/>
        <w:right w:val="none" w:sz="0" w:space="0" w:color="auto"/>
      </w:divBdr>
    </w:div>
    <w:div w:id="1972396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main?base=LAW;n=116783;fld=134;dst=43"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main?base=LAW;n=63912;fld=13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main?base=LAW;n=56681;fld=134"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mfc76.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77EB54-C74B-43E8-AC19-337A6BDB58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1858</TotalTime>
  <Pages>1</Pages>
  <Words>8474</Words>
  <Characters>48306</Characters>
  <Application>Microsoft Office Word</Application>
  <DocSecurity>0</DocSecurity>
  <Lines>402</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Начальник юротдела</dc:creator>
  <cp:keywords/>
  <dc:description/>
  <cp:lastModifiedBy>user</cp:lastModifiedBy>
  <cp:revision>210</cp:revision>
  <cp:lastPrinted>2017-09-13T04:02:00Z</cp:lastPrinted>
  <dcterms:created xsi:type="dcterms:W3CDTF">2016-07-08T16:18:00Z</dcterms:created>
  <dcterms:modified xsi:type="dcterms:W3CDTF">2017-10-10T10:47:00Z</dcterms:modified>
</cp:coreProperties>
</file>